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6.0 -->
  <w:body>
    <w:p w:rsidR="00A77B3E" w14:paraId="5D04EEB3" w14:textId="77777777">
      <w:pPr>
        <w:sectPr>
          <w:pgSz w:w="8978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70119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11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14:paraId="7EE3E1BA" w14:textId="77777777">
      <w:pPr>
        <w:sectPr>
          <w:type w:val="nextPage"/>
          <w:pgSz w:w="8978" w:h="129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701196" cy="8229600"/>
            <wp:docPr id="993289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89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11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9DBF" w14:textId="77777777">
      <w:pPr>
        <w:bidi w:val="0"/>
        <w:spacing w:before="37" w:after="0" w:line="279" w:lineRule="atLeast"/>
        <w:ind w:left="3457" w:right="-200" w:firstLine="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2"/>
          <w:w w:val="100"/>
          <w:sz w:val="25"/>
          <w:szCs w:val="25"/>
          <w:u w:val="none"/>
          <w:rtl w:val="0"/>
          <w:lang w:bidi="en-US"/>
        </w:rPr>
        <w:t>Government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1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</w:rPr>
        <w:t xml:space="preserve"> </w:t>
      </w:r>
    </w:p>
    <w:p w14:paraId="6635113D" w14:textId="77777777">
      <w:pPr>
        <w:bidi w:val="0"/>
        <w:spacing w:before="38" w:after="0" w:line="279" w:lineRule="atLeast"/>
        <w:ind w:left="3061" w:right="-200" w:firstLine="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1"/>
          <w:w w:val="100"/>
          <w:sz w:val="25"/>
          <w:szCs w:val="25"/>
          <w:u w:val="none"/>
          <w:rtl w:val="0"/>
          <w:lang w:bidi="en-US"/>
        </w:rPr>
        <w:t>Ministry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1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2"/>
          <w:w w:val="100"/>
          <w:sz w:val="25"/>
          <w:szCs w:val="25"/>
          <w:u w:val="none"/>
          <w:rtl w:val="0"/>
          <w:lang w:bidi="en-US"/>
        </w:rPr>
        <w:t>External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1"/>
          <w:w w:val="100"/>
          <w:sz w:val="25"/>
          <w:szCs w:val="25"/>
          <w:u w:val="none"/>
          <w:rtl w:val="0"/>
          <w:lang w:bidi="en-US"/>
        </w:rPr>
        <w:t>Affairs</w:t>
      </w:r>
    </w:p>
    <w:p w14:paraId="0A51D6E3" w14:textId="77777777">
      <w:pPr>
        <w:bidi w:val="0"/>
        <w:spacing w:before="40" w:after="0" w:line="279" w:lineRule="atLeast"/>
        <w:ind w:left="2701" w:right="-200" w:firstLine="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1"/>
          <w:w w:val="100"/>
          <w:sz w:val="25"/>
          <w:szCs w:val="25"/>
          <w:u w:val="none"/>
          <w:rtl w:val="0"/>
          <w:lang w:bidi="en-US"/>
        </w:rPr>
        <w:t>(Diaspora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2"/>
          <w:w w:val="100"/>
          <w:sz w:val="25"/>
          <w:szCs w:val="25"/>
          <w:u w:val="none"/>
          <w:rtl w:val="0"/>
          <w:lang w:bidi="en-US"/>
        </w:rPr>
        <w:t>Engagement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5"/>
          <w:szCs w:val="25"/>
          <w:u w:val="none"/>
          <w:rtl w:val="0"/>
          <w:lang w:bidi="en-US"/>
        </w:rPr>
        <w:t>Division)</w:t>
      </w:r>
    </w:p>
    <w:p w14:paraId="11C67973" w14:textId="77777777">
      <w:pPr>
        <w:bidi w:val="0"/>
        <w:spacing w:before="47" w:after="0" w:line="268" w:lineRule="atLeast"/>
        <w:ind w:left="4510" w:right="-200" w:firstLine="0"/>
        <w:jc w:val="both"/>
        <w:outlineLvl w:val="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9"/>
          <w:spacing w:val="0"/>
          <w:w w:val="100"/>
          <w:sz w:val="24"/>
          <w:szCs w:val="24"/>
          <w:u w:val="none"/>
          <w:rtl w:val="0"/>
          <w:lang w:bidi="en-US"/>
        </w:rPr>
        <w:t>*****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auto"/>
          <w:spacing w:val="0"/>
          <w:w w:val="100"/>
          <w:sz w:val="24"/>
          <w:szCs w:val="24"/>
          <w:u w:val="none"/>
          <w:rtl w:val="0"/>
        </w:rPr>
        <w:t xml:space="preserve"> </w:t>
      </w:r>
    </w:p>
    <w:p w14:paraId="475CB251" w14:textId="77777777">
      <w:pPr>
        <w:bidi w:val="0"/>
        <w:spacing w:before="357" w:after="0" w:line="287" w:lineRule="atLeast"/>
        <w:ind w:left="1349" w:right="-200" w:firstLine="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GUIDELINES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FOR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KNOW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(KIP)</w:t>
      </w:r>
    </w:p>
    <w:p w14:paraId="28CCCFB2" w14:textId="77777777">
      <w:pPr>
        <w:numPr>
          <w:ilvl w:val="0"/>
          <w:numId w:val="1"/>
        </w:numPr>
        <w:bidi w:val="0"/>
        <w:spacing w:before="646" w:after="0" w:line="287" w:lineRule="atLeast"/>
        <w:ind w:right="-20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INTRODUCTION</w:t>
      </w:r>
    </w:p>
    <w:p w14:paraId="69B39CB7" w14:textId="77777777">
      <w:pPr>
        <w:bidi w:val="0"/>
        <w:spacing w:before="158" w:after="0" w:line="317" w:lineRule="atLeast"/>
        <w:ind w:left="58" w:right="-70" w:firstLine="72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Know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(KIP),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launched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3"/>
          <w:w w:val="100"/>
          <w:sz w:val="25"/>
          <w:szCs w:val="25"/>
          <w:u w:val="none"/>
          <w:rtl w:val="0"/>
          <w:lang w:bidi="en-US"/>
        </w:rPr>
        <w:t>2003–04,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engagement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initiative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Government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youth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members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diaspora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view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strengthen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connect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ancestral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roots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well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showcase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disseminate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information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pertaining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contemporary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spectacular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growth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development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diverse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domains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country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marches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towards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Viksit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Bharat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@2047.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objective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also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motivate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diaspora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youth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developmental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journey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contribute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possible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manner.</w:t>
      </w:r>
    </w:p>
    <w:p w14:paraId="7FFAF5EA" w14:textId="77777777">
      <w:pPr>
        <w:bidi w:val="0"/>
        <w:spacing w:before="164" w:after="0" w:line="316" w:lineRule="atLeast"/>
        <w:ind w:left="58" w:right="-74" w:firstLine="72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KIP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streamlined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mechanism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Government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engage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individuals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origin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between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ages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18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28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specific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differentiated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focus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two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age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categories: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5"/>
          <w:w w:val="100"/>
          <w:sz w:val="25"/>
          <w:szCs w:val="25"/>
          <w:u w:val="none"/>
          <w:rtl w:val="0"/>
          <w:lang w:bidi="en-US"/>
        </w:rPr>
        <w:t>18–23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3"/>
          <w:w w:val="100"/>
          <w:sz w:val="25"/>
          <w:szCs w:val="25"/>
          <w:u w:val="none"/>
          <w:rtl w:val="0"/>
          <w:lang w:bidi="en-US"/>
        </w:rPr>
        <w:t>24–28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which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separate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editions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conducted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view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make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more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attractive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popular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amongst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content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each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above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two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cohorts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seeks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broadly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familiarize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promote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awareness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about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diverse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facets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life,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heritage,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art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contemporary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developments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country.</w:t>
      </w:r>
    </w:p>
    <w:p w14:paraId="6F43821A" w14:textId="77777777">
      <w:pPr>
        <w:bidi w:val="0"/>
        <w:spacing w:before="167" w:after="0" w:line="317" w:lineRule="atLeast"/>
        <w:ind w:left="58" w:right="89" w:firstLine="72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open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youth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origin,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Persons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Origin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(PIOs),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Overseas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Citizens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(OCIs),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Non-Resident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(NRIs),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particularly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those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who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have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not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previously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visited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Special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preference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accorded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NRIs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residing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Gulf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region,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well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from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Girmitiya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countries.</w:t>
      </w:r>
    </w:p>
    <w:p w14:paraId="78169B48" w14:textId="77777777">
      <w:pPr>
        <w:numPr>
          <w:ilvl w:val="0"/>
          <w:numId w:val="2"/>
        </w:numPr>
        <w:bidi w:val="0"/>
        <w:spacing w:before="180" w:after="0" w:line="287" w:lineRule="atLeast"/>
        <w:ind w:right="-20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MAIN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ELEMENTS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KIP</w:t>
      </w:r>
    </w:p>
    <w:p w14:paraId="37CE128E" w14:textId="77777777">
      <w:pPr>
        <w:bidi w:val="0"/>
        <w:spacing w:before="158" w:after="0" w:line="314" w:lineRule="atLeast"/>
        <w:ind w:left="58" w:right="-17" w:firstLine="72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KIP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focused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dissemination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information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pertaining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contemporary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polity,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economy,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history,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culture,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governance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architecture,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development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trajectory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evolving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global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role.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Its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content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been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specially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curated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adapt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distinct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interests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two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cohorts,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namely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Scholars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&amp;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Innovators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5"/>
          <w:szCs w:val="25"/>
          <w:u w:val="none"/>
          <w:rtl w:val="0"/>
          <w:lang w:bidi="en-US"/>
        </w:rPr>
        <w:t>(18–23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years)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Young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Professionals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3"/>
          <w:w w:val="100"/>
          <w:sz w:val="25"/>
          <w:szCs w:val="25"/>
          <w:u w:val="none"/>
          <w:rtl w:val="0"/>
          <w:lang w:bidi="en-US"/>
        </w:rPr>
        <w:t>(24–28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years).</w:t>
      </w:r>
    </w:p>
    <w:p w14:paraId="6C7F072D" w14:textId="77777777">
      <w:pPr>
        <w:bidi w:val="0"/>
        <w:spacing w:before="39" w:after="136" w:line="279" w:lineRule="atLeast"/>
        <w:ind w:left="58" w:right="-200" w:firstLine="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br w:type="page"/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Scholars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&amp;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Innovators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5"/>
          <w:w w:val="100"/>
          <w:sz w:val="25"/>
          <w:szCs w:val="25"/>
          <w:u w:val="none"/>
          <w:rtl w:val="0"/>
          <w:lang w:bidi="en-US"/>
        </w:rPr>
        <w:t>(18–23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Years)</w:t>
      </w:r>
    </w:p>
    <w:p w14:paraId="187F8FD9" w14:textId="77777777">
      <w:pPr>
        <w:numPr>
          <w:ilvl w:val="0"/>
          <w:numId w:val="3"/>
        </w:numPr>
        <w:bidi w:val="0"/>
        <w:spacing w:before="0" w:after="0" w:line="319" w:lineRule="atLeast"/>
        <w:ind w:right="117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Exposure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innovation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entrepreneurship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ecosystem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through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interactions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start-ups,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incubators,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entrepreneurs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industry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leaders,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institutions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such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4"/>
          <w:w w:val="100"/>
          <w:sz w:val="26"/>
          <w:szCs w:val="26"/>
          <w:u w:val="none"/>
          <w:rtl w:val="0"/>
          <w:lang w:bidi="en-US"/>
        </w:rPr>
        <w:t>T-Hub,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IITs,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IIMs,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ISRO,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BARC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other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premier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scientific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research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organisations.</w:t>
      </w:r>
    </w:p>
    <w:p w14:paraId="4C209C2E" w14:textId="77777777">
      <w:pPr>
        <w:numPr>
          <w:ilvl w:val="0"/>
          <w:numId w:val="3"/>
        </w:numPr>
        <w:bidi w:val="0"/>
        <w:spacing w:before="0" w:after="0" w:line="319" w:lineRule="atLeast"/>
        <w:ind w:right="74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Interactive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sessions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discussions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public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policy,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innovation,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governance,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economic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development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flagship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national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initiatives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such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Digital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Skill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Startup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Aatmanirbhar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Bharat.</w:t>
      </w:r>
    </w:p>
    <w:p w14:paraId="7D15394C" w14:textId="77777777">
      <w:pPr>
        <w:numPr>
          <w:ilvl w:val="0"/>
          <w:numId w:val="3"/>
        </w:numPr>
        <w:bidi w:val="0"/>
        <w:spacing w:before="0" w:after="0" w:line="319" w:lineRule="atLeast"/>
        <w:ind w:right="145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Immersion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peer-learning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opportunities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through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interactions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faculty,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students,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researchers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young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innovators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prestigious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universities,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colleges,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institutes.</w:t>
      </w:r>
    </w:p>
    <w:p w14:paraId="365C3A00" w14:textId="77777777">
      <w:pPr>
        <w:numPr>
          <w:ilvl w:val="0"/>
          <w:numId w:val="3"/>
        </w:numPr>
        <w:bidi w:val="0"/>
        <w:spacing w:before="1" w:after="0" w:line="319" w:lineRule="atLeast"/>
        <w:ind w:right="138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Demonstrating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achievements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across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diverse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sectors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Science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&amp;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Technology,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Information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Technology,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Space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Research,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Infrastructure,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Digital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Public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Infrastructure,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Education,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Agriculture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Tourism.</w:t>
      </w:r>
    </w:p>
    <w:p w14:paraId="69E8194A" w14:textId="77777777">
      <w:pPr>
        <w:numPr>
          <w:ilvl w:val="0"/>
          <w:numId w:val="3"/>
        </w:numPr>
        <w:bidi w:val="0"/>
        <w:spacing w:before="0" w:after="0" w:line="319" w:lineRule="atLeast"/>
        <w:ind w:right="-8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Visits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places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historical,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civilizational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importance,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iconic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heritage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sites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such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Red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Fort,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Qutub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Minar,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Taj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Mahal,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Khajuraho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Temples,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Konark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Sun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Temple,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Bodh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Gaya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ghats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Varanasi,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among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others.</w:t>
      </w:r>
    </w:p>
    <w:p w14:paraId="0BC98AFD" w14:textId="77777777">
      <w:pPr>
        <w:numPr>
          <w:ilvl w:val="0"/>
          <w:numId w:val="3"/>
        </w:numPr>
        <w:bidi w:val="0"/>
        <w:spacing w:before="0" w:after="0" w:line="319" w:lineRule="atLeast"/>
        <w:ind w:right="131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Familiarisation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rich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civilizational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heritage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through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exposure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Yoga,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Ayurveda,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classical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music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dance,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regional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traditions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performances.</w:t>
      </w:r>
    </w:p>
    <w:p w14:paraId="3E2BBBB1" w14:textId="77777777">
      <w:pPr>
        <w:numPr>
          <w:ilvl w:val="0"/>
          <w:numId w:val="3"/>
        </w:numPr>
        <w:bidi w:val="0"/>
        <w:spacing w:before="0" w:after="0" w:line="321" w:lineRule="atLeast"/>
        <w:ind w:right="-99"/>
        <w:jc w:val="left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Visits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least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two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States/Union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Territories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provide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with 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immersive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experience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regional,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linguistic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diversity.</w:t>
      </w:r>
    </w:p>
    <w:p w14:paraId="12D559DF" w14:textId="77777777">
      <w:pPr>
        <w:bidi w:val="0"/>
        <w:spacing w:before="201" w:after="136" w:line="279" w:lineRule="atLeast"/>
        <w:ind w:left="58" w:right="-200" w:firstLine="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2"/>
          <w:w w:val="100"/>
          <w:sz w:val="25"/>
          <w:szCs w:val="25"/>
          <w:u w:val="none"/>
          <w:rtl w:val="0"/>
          <w:lang w:bidi="en-US"/>
        </w:rPr>
        <w:t>Young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Professionals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5"/>
          <w:w w:val="100"/>
          <w:sz w:val="25"/>
          <w:szCs w:val="25"/>
          <w:u w:val="none"/>
          <w:rtl w:val="0"/>
          <w:lang w:bidi="en-US"/>
        </w:rPr>
        <w:t>(24–28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Years)</w:t>
      </w:r>
    </w:p>
    <w:p w14:paraId="031E55DC" w14:textId="77777777">
      <w:pPr>
        <w:numPr>
          <w:ilvl w:val="0"/>
          <w:numId w:val="4"/>
        </w:numPr>
        <w:bidi w:val="0"/>
        <w:spacing w:before="0" w:after="0" w:line="319" w:lineRule="atLeast"/>
        <w:ind w:right="52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Exposure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key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institutions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democracy,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governance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policymaking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such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Parliament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Rashtrapati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Bhavan,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Election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Commission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Reserve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Bank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NITI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Aayog,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UIDAI,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NPCI,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MP-IDSA,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along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interactions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high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dignitaries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policymakers.</w:t>
      </w:r>
    </w:p>
    <w:p w14:paraId="290619E0" w14:textId="77777777">
      <w:pPr>
        <w:numPr>
          <w:ilvl w:val="0"/>
          <w:numId w:val="4"/>
        </w:numPr>
        <w:bidi w:val="0"/>
        <w:spacing w:before="0" w:after="0" w:line="319" w:lineRule="atLeast"/>
        <w:ind w:right="108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Showcase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achievements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across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diverse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sectors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Science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&amp;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Technology,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Information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Technology,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Space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Research,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Infrastructure,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Digital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Public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Infrastructure,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Education,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Agriculture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Tourism.</w:t>
      </w:r>
    </w:p>
    <w:p w14:paraId="2E6995D7" w14:textId="77777777">
      <w:pPr>
        <w:numPr>
          <w:ilvl w:val="0"/>
          <w:numId w:val="4"/>
        </w:numPr>
        <w:bidi w:val="0"/>
        <w:spacing w:before="11" w:after="0" w:line="286" w:lineRule="atLeast"/>
        <w:ind w:right="-20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Exposure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innovation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entrepreneurship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ecosystem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</w:p>
    <w:p w14:paraId="2A1FD8EB" w14:textId="77777777">
      <w:pPr>
        <w:bidi w:val="0"/>
        <w:spacing w:before="27" w:after="0" w:line="286" w:lineRule="atLeast"/>
        <w:ind w:left="778" w:right="-200" w:firstLine="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through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interactions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start-ups,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entrepreneurs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industry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</w:p>
    <w:p w14:paraId="1082FD6A" w14:textId="77777777">
      <w:pPr>
        <w:bidi w:val="0"/>
        <w:spacing w:before="33" w:after="0" w:line="286" w:lineRule="atLeast"/>
        <w:ind w:left="778" w:right="-200" w:firstLine="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leaders.</w:t>
      </w:r>
    </w:p>
    <w:p w14:paraId="6B0D27B7" w14:textId="77777777">
      <w:pPr>
        <w:numPr>
          <w:ilvl w:val="0"/>
          <w:numId w:val="5"/>
        </w:numPr>
        <w:bidi w:val="0"/>
        <w:spacing w:before="8" w:after="0" w:line="286" w:lineRule="atLeast"/>
        <w:ind w:right="-20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Interactive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96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sessions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25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5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discussions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87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4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public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9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policy,</w:t>
      </w:r>
    </w:p>
    <w:p w14:paraId="4F6127F8" w14:textId="77777777">
      <w:pPr>
        <w:bidi w:val="0"/>
        <w:spacing w:before="0" w:after="0" w:line="321" w:lineRule="atLeast"/>
        <w:ind w:left="778" w:right="387" w:firstLine="1440"/>
        <w:jc w:val="left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governance,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economic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development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evolving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global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role.</w:t>
      </w:r>
    </w:p>
    <w:p w14:paraId="79620ACD" w14:textId="77777777">
      <w:pPr>
        <w:numPr>
          <w:ilvl w:val="0"/>
          <w:numId w:val="6"/>
        </w:numPr>
        <w:bidi w:val="0"/>
        <w:spacing w:before="1" w:after="0" w:line="319" w:lineRule="atLeast"/>
        <w:ind w:right="-200"/>
        <w:jc w:val="left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Visits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places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historical,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cultural,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civilizational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importance,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UNESCO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other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iconic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heritage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sites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across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India.</w:t>
      </w:r>
    </w:p>
    <w:p w14:paraId="5FA5E32E" w14:textId="77777777">
      <w:pPr>
        <w:numPr>
          <w:ilvl w:val="0"/>
          <w:numId w:val="7"/>
        </w:numPr>
        <w:bidi w:val="0"/>
        <w:spacing w:before="0" w:after="0" w:line="316" w:lineRule="atLeast"/>
        <w:ind w:right="15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Exposure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rich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civilizational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heritage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through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experiences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Yoga,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Ayurveda,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classical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music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dance,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regional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traditions,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performances.</w:t>
      </w:r>
    </w:p>
    <w:p w14:paraId="2EBC5C61" w14:textId="77777777">
      <w:pPr>
        <w:numPr>
          <w:ilvl w:val="0"/>
          <w:numId w:val="7"/>
        </w:numPr>
        <w:bidi w:val="0"/>
        <w:spacing w:before="1" w:after="0" w:line="316" w:lineRule="atLeast"/>
        <w:ind w:right="-99"/>
        <w:jc w:val="left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Visits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least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two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States/Union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Territories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provide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with 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immersive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experience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India’s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regional,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linguistic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diversity.</w:t>
      </w:r>
    </w:p>
    <w:p w14:paraId="405BE3A0" w14:textId="77777777">
      <w:pPr>
        <w:numPr>
          <w:ilvl w:val="0"/>
          <w:numId w:val="8"/>
        </w:numPr>
        <w:bidi w:val="0"/>
        <w:spacing w:before="179" w:after="243" w:line="287" w:lineRule="atLeast"/>
        <w:ind w:right="-20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ARRANGEMENTS</w:t>
      </w:r>
    </w:p>
    <w:p w14:paraId="647E5BE0" w14:textId="77777777">
      <w:pPr>
        <w:numPr>
          <w:ilvl w:val="0"/>
          <w:numId w:val="9"/>
        </w:numPr>
        <w:bidi w:val="0"/>
        <w:spacing w:before="0" w:after="0" w:line="319" w:lineRule="atLeast"/>
        <w:ind w:right="8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Missions/Posts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extend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passage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for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from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countries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residence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back,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Government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bearing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90%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airfare;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remaining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10%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borne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participants.</w:t>
      </w:r>
    </w:p>
    <w:p w14:paraId="2ADE1582" w14:textId="77777777">
      <w:pPr>
        <w:numPr>
          <w:ilvl w:val="0"/>
          <w:numId w:val="9"/>
        </w:numPr>
        <w:bidi w:val="0"/>
        <w:spacing w:before="0" w:after="0" w:line="314" w:lineRule="atLeast"/>
        <w:ind w:right="-29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also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provided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local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hospitality,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boarding/lodging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designated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hotels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internal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transportation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within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airport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transfers.</w:t>
      </w:r>
    </w:p>
    <w:p w14:paraId="0CE837C1" w14:textId="77777777">
      <w:pPr>
        <w:numPr>
          <w:ilvl w:val="0"/>
          <w:numId w:val="9"/>
        </w:numPr>
        <w:bidi w:val="0"/>
        <w:spacing w:before="0" w:after="0" w:line="319" w:lineRule="atLeast"/>
        <w:ind w:right="94"/>
        <w:jc w:val="left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Gratis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visas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issued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selected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concerned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Missions/Posts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abroad.</w:t>
      </w:r>
    </w:p>
    <w:p w14:paraId="2EB7906A" w14:textId="77777777">
      <w:pPr>
        <w:numPr>
          <w:ilvl w:val="0"/>
          <w:numId w:val="10"/>
        </w:numPr>
        <w:bidi w:val="0"/>
        <w:spacing w:before="295" w:after="0" w:line="287" w:lineRule="atLeast"/>
        <w:ind w:right="-20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ELIGIBILITY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CRITERIA</w:t>
      </w:r>
    </w:p>
    <w:p w14:paraId="22593B63" w14:textId="77777777">
      <w:pPr>
        <w:numPr>
          <w:ilvl w:val="0"/>
          <w:numId w:val="11"/>
        </w:numPr>
        <w:bidi w:val="0"/>
        <w:spacing w:before="243" w:after="319" w:line="320" w:lineRule="atLeast"/>
        <w:ind w:right="75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Age: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open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youth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origin,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Persons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Origin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(PIOs),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Overseas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Citizens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(OCIs),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Non-Resident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(NRIs).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have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been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grouped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two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cohorts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based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age,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namely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‘Scholars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Innovators’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‘Young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Professionals’,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eligibility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determined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4"/>
          <w:w w:val="100"/>
          <w:sz w:val="26"/>
          <w:szCs w:val="26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first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day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month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which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scheduled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commence.</w:t>
      </w:r>
    </w:p>
    <w:p w14:paraId="4101AEA5" w14:textId="77777777">
      <w:pPr>
        <w:numPr>
          <w:ilvl w:val="0"/>
          <w:numId w:val="12"/>
        </w:numPr>
        <w:bidi w:val="0"/>
        <w:spacing w:before="42" w:after="0" w:line="280" w:lineRule="atLeast"/>
        <w:ind w:right="-20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Scholars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Innovators: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5"/>
          <w:w w:val="100"/>
          <w:sz w:val="25"/>
          <w:szCs w:val="25"/>
          <w:u w:val="none"/>
          <w:rtl w:val="0"/>
          <w:lang w:bidi="en-US"/>
        </w:rPr>
        <w:t>18–23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</w:t>
      </w:r>
    </w:p>
    <w:p w14:paraId="19C80A7D" w14:textId="77777777">
      <w:pPr>
        <w:numPr>
          <w:ilvl w:val="0"/>
          <w:numId w:val="12"/>
        </w:numPr>
        <w:bidi w:val="0"/>
        <w:spacing w:before="42" w:after="248" w:line="280" w:lineRule="atLeast"/>
        <w:ind w:right="-20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Young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Professionals: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5"/>
          <w:w w:val="100"/>
          <w:sz w:val="25"/>
          <w:szCs w:val="25"/>
          <w:u w:val="none"/>
          <w:rtl w:val="0"/>
          <w:lang w:bidi="en-US"/>
        </w:rPr>
        <w:t>24–28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</w:t>
      </w:r>
    </w:p>
    <w:p w14:paraId="1BF23F17" w14:textId="77777777">
      <w:pPr>
        <w:numPr>
          <w:ilvl w:val="0"/>
          <w:numId w:val="13"/>
        </w:numPr>
        <w:bidi w:val="0"/>
        <w:spacing w:before="0" w:after="0" w:line="319" w:lineRule="atLeast"/>
        <w:ind w:right="128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PIO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applicants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must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provide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OCI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card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number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4"/>
          <w:w w:val="100"/>
          <w:sz w:val="26"/>
          <w:szCs w:val="26"/>
          <w:u w:val="none"/>
          <w:rtl w:val="0"/>
          <w:lang w:bidi="en-US"/>
        </w:rPr>
        <w:t>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PIO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card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number,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that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parents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grandparents.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absence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documentary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origin,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applicants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must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submit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written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undertaking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affirming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origin,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duly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attested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DCM/DCG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HOM/HOP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concerned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Mission/Post.</w:t>
      </w:r>
    </w:p>
    <w:p w14:paraId="6AE59AAC" w14:textId="77777777">
      <w:pPr>
        <w:numPr>
          <w:ilvl w:val="0"/>
          <w:numId w:val="13"/>
        </w:numPr>
        <w:bidi w:val="0"/>
        <w:spacing w:before="0" w:after="0" w:line="314" w:lineRule="atLeast"/>
        <w:ind w:right="-104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Non-Resident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(NRIs)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are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eligible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apply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under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programme.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Preference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accorded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those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who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have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not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visited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previously.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NRI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applicants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must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provide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citizenship/residency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abroad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qualify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NRI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status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prescribed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Government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India.</w:t>
      </w:r>
    </w:p>
    <w:p w14:paraId="71299F67" w14:textId="77777777">
      <w:pPr>
        <w:numPr>
          <w:ilvl w:val="0"/>
          <w:numId w:val="13"/>
        </w:numPr>
        <w:bidi w:val="0"/>
        <w:spacing w:before="0" w:after="0" w:line="319" w:lineRule="atLeast"/>
        <w:ind w:right="152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shall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have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total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intake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25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cohort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each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edition,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selected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accordance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prescribed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eligibility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selection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criteria.</w:t>
      </w:r>
    </w:p>
    <w:p w14:paraId="3A531387" w14:textId="77777777">
      <w:pPr>
        <w:numPr>
          <w:ilvl w:val="0"/>
          <w:numId w:val="14"/>
        </w:numPr>
        <w:bidi w:val="0"/>
        <w:spacing w:before="0" w:after="0" w:line="314" w:lineRule="atLeast"/>
        <w:ind w:right="-149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Previous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2"/>
          <w:w w:val="100"/>
          <w:sz w:val="25"/>
          <w:szCs w:val="25"/>
          <w:u w:val="none"/>
          <w:rtl w:val="0"/>
          <w:lang w:bidi="en-US"/>
        </w:rPr>
        <w:t>participation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5"/>
          <w:szCs w:val="25"/>
          <w:u w:val="none"/>
          <w:rtl w:val="0"/>
          <w:lang w:bidi="en-US"/>
        </w:rPr>
        <w:t>: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applicant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must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not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have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previous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edition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Know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other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organized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funded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Ministry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External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Affairs,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5"/>
          <w:szCs w:val="25"/>
          <w:u w:val="none"/>
          <w:rtl w:val="0"/>
          <w:lang w:bidi="en-US"/>
        </w:rPr>
        <w:t>by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other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Ministry/Department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Government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State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Government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India.</w:t>
      </w:r>
    </w:p>
    <w:p w14:paraId="1D4142DD" w14:textId="77777777">
      <w:pPr>
        <w:numPr>
          <w:ilvl w:val="0"/>
          <w:numId w:val="14"/>
        </w:numPr>
        <w:bidi w:val="0"/>
        <w:spacing w:before="0" w:after="0" w:line="317" w:lineRule="atLeast"/>
        <w:ind w:right="-35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Educational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Qualification: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minimum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qualification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required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for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“Scholars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Innovators”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cohort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6"/>
          <w:w w:val="100"/>
          <w:sz w:val="26"/>
          <w:szCs w:val="26"/>
          <w:u w:val="none"/>
          <w:rtl w:val="0"/>
          <w:lang w:bidi="en-US"/>
        </w:rPr>
        <w:t>12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6"/>
          <w:w w:val="100"/>
          <w:sz w:val="17"/>
          <w:szCs w:val="17"/>
          <w:u w:val="none"/>
          <w:rtl w:val="0"/>
          <w:lang w:bidi="en-US"/>
        </w:rPr>
        <w:t>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17"/>
          <w:szCs w:val="17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Class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Graduation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from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school/institution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recognized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4"/>
          <w:w w:val="100"/>
          <w:sz w:val="26"/>
          <w:szCs w:val="26"/>
          <w:u w:val="none"/>
          <w:rtl w:val="0"/>
          <w:lang w:bidi="en-US"/>
        </w:rPr>
        <w:t>by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host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Government.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minimum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qualification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required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for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participation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“Young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Professionals”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cohorts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Graduation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from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recognized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University/Institute.</w:t>
      </w:r>
    </w:p>
    <w:p w14:paraId="2CAE766D" w14:textId="77777777">
      <w:pPr>
        <w:numPr>
          <w:ilvl w:val="0"/>
          <w:numId w:val="14"/>
        </w:numPr>
        <w:bidi w:val="0"/>
        <w:spacing w:before="1" w:after="0" w:line="317" w:lineRule="atLeast"/>
        <w:ind w:right="77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Language: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Applicants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must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proficient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spoken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English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should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have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either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studied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English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4"/>
          <w:w w:val="100"/>
          <w:sz w:val="26"/>
          <w:szCs w:val="26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subject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High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School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level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completed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undergraduate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education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English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medium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instruction.</w:t>
      </w:r>
    </w:p>
    <w:p w14:paraId="5850C8A2" w14:textId="77777777">
      <w:pPr>
        <w:bidi w:val="0"/>
        <w:spacing w:before="11" w:after="0" w:line="319" w:lineRule="atLeast"/>
        <w:ind w:left="0" w:right="-200" w:firstLine="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Cambria" w:eastAsia="Cambria" w:hAnsi="Cambria" w:cs="Cambria"/>
          <w:b w:val="0"/>
          <w:bCs w:val="0"/>
          <w:i w:val="0"/>
          <w:iCs w:val="0"/>
          <w:strike w:val="0"/>
          <w:color w:val="000000"/>
          <w:spacing w:val="0"/>
          <w:w w:val="100"/>
          <w:sz w:val="27"/>
          <w:szCs w:val="27"/>
          <w:u w:val="none"/>
          <w:rtl w:val="0"/>
          <w:lang w:bidi="en-US"/>
        </w:rPr>
        <w:t>viii.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7"/>
          <w:szCs w:val="27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applicants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who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have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not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visited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before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given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preference.</w:t>
      </w:r>
    </w:p>
    <w:p w14:paraId="671F8603" w14:textId="77777777">
      <w:pPr>
        <w:numPr>
          <w:ilvl w:val="0"/>
          <w:numId w:val="15"/>
        </w:numPr>
        <w:bidi w:val="0"/>
        <w:spacing w:before="169" w:after="0" w:line="279" w:lineRule="atLeast"/>
        <w:ind w:right="-20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DURATION</w:t>
      </w:r>
    </w:p>
    <w:p w14:paraId="253AAE39" w14:textId="77777777">
      <w:pPr>
        <w:bidi w:val="0"/>
        <w:spacing w:before="153" w:after="169" w:line="319" w:lineRule="atLeast"/>
        <w:ind w:left="58" w:right="-57" w:firstLine="0"/>
        <w:jc w:val="left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Separate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editions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conducted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two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distinct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cohorts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with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each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edition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comprising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25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follows:</w:t>
      </w:r>
    </w:p>
    <w:p w14:paraId="66B9CF97" w14:textId="77777777">
      <w:pPr>
        <w:numPr>
          <w:ilvl w:val="0"/>
          <w:numId w:val="16"/>
        </w:numPr>
        <w:bidi w:val="0"/>
        <w:spacing w:before="8" w:after="0" w:line="314" w:lineRule="atLeast"/>
        <w:ind w:right="125"/>
        <w:jc w:val="left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5"/>
          <w:w w:val="100"/>
          <w:sz w:val="25"/>
          <w:szCs w:val="25"/>
          <w:u w:val="none"/>
          <w:rtl w:val="0"/>
          <w:lang w:bidi="en-US"/>
        </w:rPr>
        <w:t>18–23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years: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Scholars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Innovators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(2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weeks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travel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time,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25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participants)</w:t>
      </w:r>
    </w:p>
    <w:p w14:paraId="193E5197" w14:textId="77777777">
      <w:pPr>
        <w:numPr>
          <w:ilvl w:val="0"/>
          <w:numId w:val="16"/>
        </w:numPr>
        <w:bidi w:val="0"/>
        <w:spacing w:before="8" w:after="0" w:line="314" w:lineRule="atLeast"/>
        <w:ind w:right="272"/>
        <w:jc w:val="left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5"/>
          <w:w w:val="100"/>
          <w:sz w:val="25"/>
          <w:szCs w:val="25"/>
          <w:u w:val="none"/>
          <w:rtl w:val="0"/>
          <w:lang w:bidi="en-US"/>
        </w:rPr>
        <w:t>24–28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years: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Young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Professionals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(2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weeks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including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travel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time,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25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participants)</w:t>
      </w:r>
    </w:p>
    <w:p w14:paraId="77183467" w14:textId="77777777">
      <w:pPr>
        <w:numPr>
          <w:ilvl w:val="0"/>
          <w:numId w:val="17"/>
        </w:numPr>
        <w:bidi w:val="0"/>
        <w:spacing w:before="176" w:after="0" w:line="287" w:lineRule="atLeast"/>
        <w:ind w:right="-20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INTERNATIONAL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MEDICAL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TRAVEL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INSURANCE</w:t>
      </w:r>
    </w:p>
    <w:p w14:paraId="0BDCE6E2" w14:textId="77777777">
      <w:pPr>
        <w:bidi w:val="0"/>
        <w:spacing w:before="156" w:after="0" w:line="319" w:lineRule="atLeast"/>
        <w:ind w:left="58" w:right="-11" w:firstLine="72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KIP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required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submit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valid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comprehensive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international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travel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medical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insurance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policy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covering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entire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duration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stay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India.</w:t>
      </w:r>
    </w:p>
    <w:p w14:paraId="5691C106" w14:textId="77777777">
      <w:pPr>
        <w:numPr>
          <w:ilvl w:val="0"/>
          <w:numId w:val="18"/>
        </w:numPr>
        <w:bidi w:val="0"/>
        <w:spacing w:before="137" w:after="0" w:line="319" w:lineRule="atLeast"/>
        <w:ind w:right="1442"/>
        <w:jc w:val="left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SUBMISSION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23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237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22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REPORT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23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BY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22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THE SELECTED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PARTICIPANTS</w:t>
      </w:r>
    </w:p>
    <w:p w14:paraId="577A630A" w14:textId="77777777">
      <w:pPr>
        <w:bidi w:val="0"/>
        <w:spacing w:before="161" w:after="0" w:line="316" w:lineRule="atLeast"/>
        <w:ind w:left="58" w:right="152" w:firstLine="720"/>
        <w:jc w:val="both"/>
        <w:outlineLvl w:val="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For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successful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completion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KIP,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required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to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submit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750–1000-word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Report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outlining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their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experiences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insights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gained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during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report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shall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comprise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2"/>
          <w:w w:val="100"/>
          <w:sz w:val="26"/>
          <w:szCs w:val="26"/>
          <w:u w:val="none"/>
          <w:rtl w:val="0"/>
          <w:lang w:bidi="en-US"/>
        </w:rPr>
        <w:t>key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takeaways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KIP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how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programme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has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helped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acquire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better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understanding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contemporary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India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and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its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rich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6"/>
          <w:szCs w:val="26"/>
          <w:u w:val="none"/>
          <w:rtl w:val="0"/>
          <w:lang w:bidi="en-US"/>
        </w:rPr>
        <w:t>cultural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  <w:lang w:bidi="en-US"/>
        </w:rPr>
        <w:t>legacy.</w:t>
      </w:r>
    </w:p>
    <w:p w14:paraId="02D33B37" w14:textId="77777777">
      <w:pPr>
        <w:bidi w:val="0"/>
        <w:spacing w:before="158" w:after="0" w:line="319" w:lineRule="atLeast"/>
        <w:ind w:left="58" w:right="-98" w:firstLine="720"/>
        <w:jc w:val="left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Participants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will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be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awarded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certificates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upon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completion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each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edition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of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  <w:lang w:bidi="en-US"/>
        </w:rPr>
        <w:t>the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programme.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5"/>
          <w:szCs w:val="25"/>
          <w:u w:val="none"/>
          <w:rtl w:val="0"/>
        </w:rPr>
        <w:t xml:space="preserve"> </w:t>
      </w:r>
    </w:p>
    <w:p w14:paraId="4102F27F" w14:textId="77777777">
      <w:pPr>
        <w:bidi w:val="0"/>
        <w:spacing w:before="200" w:after="0" w:line="280" w:lineRule="atLeast"/>
        <w:ind w:left="4839" w:right="-200" w:firstLine="0"/>
        <w:jc w:val="both"/>
        <w:outlineLvl w:val="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"/>
          <w:w w:val="100"/>
          <w:sz w:val="25"/>
          <w:szCs w:val="25"/>
          <w:u w:val="none"/>
          <w:rtl w:val="0"/>
          <w:lang w:bidi="en-US"/>
        </w:rPr>
        <w:t>*****</w:t>
      </w:r>
    </w:p>
    <w:p w14:paraId="255B57CB" w14:textId="77777777">
      <w:pPr>
        <w:spacing w:before="0" w:after="0"/>
        <w:rPr>
          <w:sz w:val="0"/>
          <w:szCs w:val="0"/>
        </w:rPr>
        <w:sectPr>
          <w:type w:val="nextPage"/>
          <w:pgSz w:w="12240" w:h="15840"/>
          <w:pgMar w:top="680" w:right="1518" w:bottom="580" w:left="1383" w:header="720" w:footer="720"/>
          <w:pgNumType w:start="1"/>
          <w:cols w:space="720"/>
          <w:titlePg w:val="0"/>
          <w15:footnoteColumns w:val="1"/>
        </w:sectPr>
      </w:pPr>
    </w:p>
    <w:p w:rsidR="00ED72B7" w:rsidRPr="008C7FAC" w:rsidP="00ED72B7" w14:paraId="699800A8" w14:textId="77777777">
      <w:pPr>
        <w:spacing w:after="0" w:line="240" w:lineRule="auto"/>
        <w:jc w:val="center"/>
        <w:rPr>
          <w:rFonts w:ascii="Arial" w:eastAsia="Calibri" w:hAnsi="Arial" w:cs="Arial"/>
          <w:b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>GOVERNMENT OF INDIA</w:t>
      </w:r>
    </w:p>
    <w:p w:rsidR="00ED72B7" w:rsidRPr="008C7FAC" w:rsidP="00ED72B7" w14:paraId="075E200D" w14:textId="77777777">
      <w:pPr>
        <w:spacing w:after="0" w:line="240" w:lineRule="auto"/>
        <w:jc w:val="center"/>
        <w:rPr>
          <w:rFonts w:ascii="Arial" w:eastAsia="Calibri" w:hAnsi="Arial" w:cs="Arial"/>
          <w:b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>MINISTRY OF EXTERNAL AFFAIRS</w:t>
      </w:r>
    </w:p>
    <w:p w:rsidR="00ED72B7" w:rsidRPr="008C7FAC" w:rsidP="00ED72B7" w14:paraId="41003F3B" w14:textId="77777777">
      <w:pPr>
        <w:spacing w:after="0" w:line="240" w:lineRule="auto"/>
        <w:jc w:val="center"/>
        <w:rPr>
          <w:rFonts w:ascii="Arial" w:eastAsia="Calibri" w:hAnsi="Arial" w:cs="Arial"/>
          <w:b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>NEW DELHI</w:t>
      </w:r>
    </w:p>
    <w:p w:rsidR="00ED72B7" w:rsidRPr="008C7FAC" w:rsidP="00ED72B7" w14:paraId="4186903A" w14:textId="77777777">
      <w:pPr>
        <w:spacing w:after="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</w:p>
    <w:p w:rsidR="00ED72B7" w:rsidRPr="008C7FAC" w:rsidP="00ED72B7" w14:paraId="6257DA15" w14:textId="77777777">
      <w:pPr>
        <w:spacing w:after="200" w:line="276" w:lineRule="auto"/>
        <w:ind w:firstLine="720"/>
        <w:jc w:val="center"/>
        <w:rPr>
          <w:rFonts w:ascii="Arial" w:eastAsia="Calibri" w:hAnsi="Arial" w:cs="Arial"/>
          <w:b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>APPLICATION FORM FOR KNOW INDIA PROGRAMME (KIP)</w:t>
      </w:r>
    </w:p>
    <w:tbl>
      <w:tblPr>
        <w:tblStyle w:val="TableGrid"/>
        <w:tblW w:w="9360" w:type="dxa"/>
        <w:tblLook w:val="04A0"/>
      </w:tblPr>
      <w:tblGrid>
        <w:gridCol w:w="1896"/>
        <w:gridCol w:w="2602"/>
        <w:gridCol w:w="2888"/>
        <w:gridCol w:w="1974"/>
      </w:tblGrid>
      <w:tr w14:paraId="2E03292F" w14:textId="77777777" w:rsidTr="00900227">
        <w:tblPrEx>
          <w:tblW w:w="9360" w:type="dxa"/>
          <w:tblLook w:val="04A0"/>
        </w:tblPrEx>
        <w:trPr>
          <w:trHeight w:val="18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5F564FB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0D3DE605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0E3BD4" w14:paraId="1AAE17EC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 w:val="restart"/>
            <w:tcBorders>
              <w:left w:val="single" w:sz="4" w:space="0" w:color="auto"/>
            </w:tcBorders>
            <w:vAlign w:val="center"/>
          </w:tcPr>
          <w:p w:rsidR="0024689A" w:rsidP="001229C4" w14:paraId="23D884DD" w14:textId="77777777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  <w:p w:rsidR="0024689A" w:rsidP="0024689A" w14:paraId="446DDABE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  <w:p w:rsidR="0024689A" w:rsidRPr="005A2D5F" w:rsidP="0024689A" w14:paraId="456D774D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2D5F">
              <w:rPr>
                <w:rFonts w:ascii="Arial" w:eastAsia="Calibri" w:hAnsi="Arial" w:cs="Arial"/>
                <w:sz w:val="18"/>
                <w:szCs w:val="18"/>
              </w:rPr>
              <w:t>Attach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5A2D5F">
              <w:rPr>
                <w:rFonts w:ascii="Arial" w:eastAsia="Calibri" w:hAnsi="Arial" w:cs="Arial"/>
                <w:sz w:val="18"/>
                <w:szCs w:val="18"/>
              </w:rPr>
              <w:t>Recent Passport size photo</w:t>
            </w:r>
          </w:p>
          <w:p w:rsidR="005A2D5F" w:rsidRPr="008C7FAC" w:rsidP="0024689A" w14:paraId="13869B5E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1959E354" w14:textId="77777777" w:rsidTr="00900227">
        <w:tblPrEx>
          <w:tblW w:w="9360" w:type="dxa"/>
          <w:tblLook w:val="04A0"/>
        </w:tblPrEx>
        <w:trPr>
          <w:trHeight w:val="18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4A4FC737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719A6C55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0E3BD4" w14:paraId="4C3AF389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</w:tcPr>
          <w:p w:rsidR="00ED72B7" w:rsidRPr="008C7FAC" w:rsidP="000E3BD4" w14:paraId="0C9DB5F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7DB0DAF8" w14:textId="77777777" w:rsidTr="00900227">
        <w:tblPrEx>
          <w:tblW w:w="9360" w:type="dxa"/>
          <w:tblLook w:val="04A0"/>
        </w:tblPrEx>
        <w:trPr>
          <w:trHeight w:val="174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2872BBE6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549F2AB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0E3BD4" w14:paraId="793779BC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</w:tcPr>
          <w:p w:rsidR="00ED72B7" w:rsidRPr="008C7FAC" w:rsidP="000E3BD4" w14:paraId="604622C5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285DB0C7" w14:textId="77777777" w:rsidTr="00900227">
        <w:tblPrEx>
          <w:tblW w:w="9360" w:type="dxa"/>
          <w:tblLook w:val="04A0"/>
        </w:tblPrEx>
        <w:trPr>
          <w:trHeight w:val="18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04CD6285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72B7" w:rsidRPr="008C7FAC" w:rsidP="000E3BD4" w14:paraId="564936B2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0E3BD4" w14:paraId="51C43536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</w:tcPr>
          <w:p w:rsidR="00ED72B7" w:rsidRPr="008C7FAC" w:rsidP="000E3BD4" w14:paraId="6F3A3DB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62757CB5" w14:textId="77777777" w:rsidTr="00900227">
        <w:tblPrEx>
          <w:tblW w:w="9360" w:type="dxa"/>
          <w:tblLook w:val="04A0"/>
        </w:tblPrEx>
        <w:trPr>
          <w:trHeight w:val="185"/>
        </w:trPr>
        <w:tc>
          <w:tcPr>
            <w:tcW w:w="18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C14BE0" w14:paraId="2D539757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>KIP</w:t>
            </w:r>
            <w:r w:rsidR="002169DB">
              <w:rPr>
                <w:rFonts w:ascii="Arial" w:eastAsia="Calibri" w:hAnsi="Arial" w:cs="Arial"/>
              </w:rPr>
              <w:t xml:space="preserve"> </w:t>
            </w:r>
            <w:r w:rsidR="00C14BE0">
              <w:rPr>
                <w:rFonts w:ascii="Arial" w:eastAsia="Calibri" w:hAnsi="Arial" w:cs="Arial"/>
              </w:rPr>
              <w:t>E</w:t>
            </w:r>
            <w:r w:rsidR="002169DB">
              <w:rPr>
                <w:rFonts w:ascii="Arial" w:eastAsia="Calibri" w:hAnsi="Arial" w:cs="Arial"/>
              </w:rPr>
              <w:t>dition</w:t>
            </w:r>
            <w:r w:rsidRPr="008C7FAC">
              <w:rPr>
                <w:rFonts w:ascii="Arial" w:eastAsia="Calibri" w:hAnsi="Arial" w:cs="Arial"/>
              </w:rPr>
              <w:t xml:space="preserve"> No.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59" w:rsidRPr="008C7FAC" w:rsidP="00055D59" w14:paraId="7AE19E4C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72B7" w:rsidRPr="008C7FAC" w:rsidP="000E3BD4" w14:paraId="3C82C49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</w:tcPr>
          <w:p w:rsidR="00ED72B7" w:rsidRPr="008C7FAC" w:rsidP="000E3BD4" w14:paraId="7FBBCB5C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59C042E0" w14:textId="77777777" w:rsidTr="00900227">
        <w:tblPrEx>
          <w:tblW w:w="9360" w:type="dxa"/>
          <w:tblLook w:val="04A0"/>
        </w:tblPrEx>
        <w:trPr>
          <w:trHeight w:val="18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503E285C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2B7" w:rsidRPr="008C7FAC" w:rsidP="000E3BD4" w14:paraId="7B9F2DE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0E3BD4" w14:paraId="24B0167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</w:tcPr>
          <w:p w:rsidR="00ED72B7" w:rsidRPr="008C7FAC" w:rsidP="000E3BD4" w14:paraId="125B75BB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70B8ACA3" w14:textId="77777777" w:rsidTr="00900227">
        <w:tblPrEx>
          <w:tblW w:w="9360" w:type="dxa"/>
          <w:tblLook w:val="04A0"/>
        </w:tblPrEx>
        <w:trPr>
          <w:trHeight w:val="5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3FD2713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074DABF7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0E3BD4" w14:paraId="49CACE90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</w:tcPr>
          <w:p w:rsidR="00ED72B7" w:rsidRPr="008C7FAC" w:rsidP="000E3BD4" w14:paraId="04634E1F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23CE3EE5" w14:textId="77777777" w:rsidTr="00900227">
        <w:tblPrEx>
          <w:tblW w:w="9360" w:type="dxa"/>
          <w:tblLook w:val="04A0"/>
        </w:tblPrEx>
        <w:trPr>
          <w:trHeight w:val="5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77C3DDF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3026B37B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0E3BD4" w14:paraId="57C0476E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</w:tcPr>
          <w:p w:rsidR="00ED72B7" w:rsidRPr="008C7FAC" w:rsidP="000E3BD4" w14:paraId="0681275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73A419B3" w14:textId="77777777" w:rsidTr="00900227">
        <w:tblPrEx>
          <w:tblW w:w="9360" w:type="dxa"/>
          <w:tblLook w:val="04A0"/>
        </w:tblPrEx>
        <w:trPr>
          <w:trHeight w:val="6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0E3BD4" w14:paraId="3A4FA352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ED72B7" w:rsidRPr="008C7FAC" w:rsidP="0050151B" w14:paraId="1C39493F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2B7" w:rsidRPr="008C7FAC" w:rsidP="000E3BD4" w14:paraId="5CBBC22A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</w:tcBorders>
          </w:tcPr>
          <w:p w:rsidR="00ED72B7" w:rsidRPr="008C7FAC" w:rsidP="000E3BD4" w14:paraId="2A149BA7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50151B" w:rsidP="00ED72B7" w14:paraId="797AE587" w14:textId="77777777">
      <w:pPr>
        <w:spacing w:after="120" w:line="276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  <w:r>
        <w:rPr>
          <w:rFonts w:ascii="Arial" w:eastAsia="Calibri" w:hAnsi="Arial" w:cs="Arial"/>
          <w:b/>
          <w:bCs/>
          <w:noProof/>
          <w:szCs w:val="22"/>
          <w:lang w:bidi="ar-SA"/>
        </w:rPr>
        <w:pict>
          <v:rect id="_x0000_s1025" style="width:460.2pt;height:59.45pt;margin-top:13.7pt;margin-left:3.75pt;position:absolute;z-index:251658240">
            <v:textbox>
              <w:txbxContent>
                <w:p w:rsidR="0045437B" w:rsidRPr="0050151B" w:rsidP="001229C4" w14:paraId="1D0C1862" w14:textId="77777777">
                  <w:pPr>
                    <w:spacing w:after="0" w:line="240" w:lineRule="auto"/>
                    <w:jc w:val="both"/>
                    <w:rPr>
                      <w:rFonts w:ascii="Calibri" w:eastAsia="Times New Roman" w:hAnsi="Calibri" w:cs="Mangal"/>
                      <w:b/>
                      <w:sz w:val="22"/>
                      <w:szCs w:val="20"/>
                      <w:lang w:val="en-US" w:eastAsia="en-US" w:bidi="hi-IN"/>
                    </w:rPr>
                  </w:pPr>
                  <w:r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No</w:t>
                  </w:r>
                  <w:r w:rsidRPr="0050151B" w:rsidR="0050151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te: </w:t>
                  </w:r>
                  <w:r w:rsidR="001229C4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Candidates are</w:t>
                  </w:r>
                  <w:r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 requested to </w:t>
                  </w:r>
                  <w:r w:rsidRPr="0050151B" w:rsidR="0050151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attach all requ</w:t>
                  </w:r>
                  <w:r w:rsidR="00E717BE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ired documents such as Passport </w:t>
                  </w:r>
                  <w:r w:rsidRPr="0050151B" w:rsidR="0050151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Copy, Education</w:t>
                  </w:r>
                  <w:r w:rsidR="00E717BE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al</w:t>
                  </w:r>
                  <w:r w:rsidRPr="0050151B" w:rsidR="0050151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 Qualification Certificate, PIO/OCI/</w:t>
                  </w:r>
                  <w:r w:rsidR="00B37EA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NRI Certificate/</w:t>
                  </w:r>
                  <w:r w:rsidRPr="0050151B" w:rsidR="0050151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Annexure-C</w:t>
                  </w:r>
                  <w:r w:rsidR="0050151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, </w:t>
                  </w:r>
                  <w:r w:rsidR="002E7C2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Passport Size Colored Photograph &amp; other relevant documents </w:t>
                  </w:r>
                  <w:r w:rsidR="0050151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with this </w:t>
                  </w:r>
                  <w:r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A</w:t>
                  </w:r>
                  <w:r w:rsidR="0050151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pplication </w:t>
                  </w:r>
                  <w:r w:rsidR="002E7C2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before forwarding the same to the Indian Mission</w:t>
                  </w:r>
                  <w:r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s</w:t>
                  </w:r>
                  <w:r w:rsidR="002E7C2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/Post</w:t>
                  </w:r>
                  <w:r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>s</w:t>
                  </w:r>
                  <w:r w:rsidR="002E7C2B">
                    <w:rPr>
                      <w:rFonts w:ascii="Calibri" w:hAnsi="Calibri" w:eastAsiaTheme="minorEastAsia" w:cs="Mangal"/>
                      <w:b/>
                      <w:sz w:val="22"/>
                      <w:szCs w:val="20"/>
                      <w:lang w:val="en-US" w:eastAsia="en-US" w:bidi="hi-IN"/>
                    </w:rPr>
                    <w:t xml:space="preserve"> concerned.</w:t>
                  </w:r>
                </w:p>
              </w:txbxContent>
            </v:textbox>
          </v:rect>
        </w:pict>
      </w:r>
      <w:r w:rsidRPr="008C7FAC" w:rsidR="00ED72B7"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ab/>
      </w:r>
    </w:p>
    <w:p w:rsidR="0050151B" w:rsidP="00ED72B7" w14:paraId="7AC475D5" w14:textId="77777777">
      <w:pPr>
        <w:spacing w:after="120" w:line="276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50151B" w:rsidP="00ED72B7" w14:paraId="5DE96E14" w14:textId="77777777">
      <w:pPr>
        <w:spacing w:after="120" w:line="276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1229C4" w:rsidP="00ED72B7" w14:paraId="5F30DF4A" w14:textId="77777777">
      <w:pPr>
        <w:spacing w:after="120" w:line="276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1229C4" w:rsidP="00ED72B7" w14:paraId="70F2F48B" w14:textId="77777777">
      <w:pPr>
        <w:spacing w:after="120" w:line="276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ED72B7" w:rsidRPr="008C7FAC" w:rsidP="00ED72B7" w14:paraId="339C7075" w14:textId="77777777">
      <w:pPr>
        <w:spacing w:after="120" w:line="276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>A.</w:t>
      </w: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ab/>
      </w:r>
      <w:r w:rsidRPr="008C7FAC">
        <w:rPr>
          <w:rFonts w:ascii="Arial" w:eastAsia="Calibri" w:hAnsi="Arial" w:cs="Arial"/>
          <w:b/>
          <w:bCs/>
          <w:sz w:val="22"/>
          <w:szCs w:val="22"/>
          <w:u w:val="single"/>
          <w:lang w:val="en-US" w:eastAsia="en-US" w:bidi="hi-IN"/>
        </w:rPr>
        <w:t xml:space="preserve">PERSONAL DETAILS </w:t>
      </w:r>
    </w:p>
    <w:p w:rsidR="00ED72B7" w:rsidP="00ED72B7" w14:paraId="13930B01" w14:textId="77777777">
      <w:pPr>
        <w:spacing w:after="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(i)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  <w:t xml:space="preserve">Complete Name (as in Passport in </w:t>
      </w:r>
      <w:r w:rsidRPr="008C7FAC"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>BLOCK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letters)</w:t>
      </w:r>
    </w:p>
    <w:p w:rsidR="00D93A96" w:rsidP="00ED72B7" w14:paraId="0B19D851" w14:textId="77777777">
      <w:pPr>
        <w:spacing w:after="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</w:p>
    <w:p w:rsidR="00D93A96" w:rsidRPr="008C7FAC" w:rsidP="00ED72B7" w14:paraId="798C62AE" w14:textId="77777777">
      <w:pPr>
        <w:spacing w:after="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>
        <w:rPr>
          <w:rFonts w:ascii="Arial" w:eastAsia="Calibri" w:hAnsi="Arial" w:cs="Arial"/>
          <w:sz w:val="22"/>
          <w:szCs w:val="22"/>
          <w:lang w:val="en-US" w:eastAsia="en-US" w:bidi="hi-IN"/>
        </w:rPr>
        <w:tab/>
        <w:t xml:space="preserve">        ______________________________________________________________</w:t>
      </w:r>
    </w:p>
    <w:p w:rsidR="00ED72B7" w:rsidRPr="008C7FAC" w:rsidP="00ED72B7" w14:paraId="19B2A373" w14:textId="77777777">
      <w:pPr>
        <w:spacing w:before="120" w:after="120" w:line="276" w:lineRule="auto"/>
        <w:ind w:firstLine="720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                </w:t>
      </w:r>
      <w:r w:rsidR="008E5821">
        <w:rPr>
          <w:rFonts w:ascii="Arial" w:eastAsia="Calibri" w:hAnsi="Arial" w:cs="Arial"/>
          <w:sz w:val="22"/>
          <w:szCs w:val="22"/>
          <w:lang w:val="en-US" w:eastAsia="en-US" w:bidi="hi-IN"/>
        </w:rPr>
        <w:t>First</w:t>
      </w:r>
      <w:r w:rsidR="00D93A96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Name                              </w:t>
      </w:r>
      <w:r w:rsidR="008E5821">
        <w:rPr>
          <w:rFonts w:ascii="Arial" w:eastAsia="Calibri" w:hAnsi="Arial" w:cs="Arial"/>
          <w:sz w:val="22"/>
          <w:szCs w:val="22"/>
          <w:lang w:val="en-US" w:eastAsia="en-US" w:bidi="hi-IN"/>
        </w:rPr>
        <w:t>Middle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Name </w:t>
      </w:r>
      <w:r w:rsidR="00D93A96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                         </w:t>
      </w:r>
      <w:r w:rsidR="008E5821">
        <w:rPr>
          <w:rFonts w:ascii="Arial" w:eastAsia="Calibri" w:hAnsi="Arial" w:cs="Arial"/>
          <w:sz w:val="22"/>
          <w:szCs w:val="22"/>
          <w:lang w:val="en-US" w:eastAsia="en-US" w:bidi="hi-IN"/>
        </w:rPr>
        <w:t>Last</w:t>
      </w:r>
      <w:r w:rsidR="00D93A96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Name</w:t>
      </w:r>
    </w:p>
    <w:p w:rsidR="00ED72B7" w:rsidRPr="008C7FAC" w:rsidP="00ED72B7" w14:paraId="75353E87" w14:textId="77777777">
      <w:pPr>
        <w:spacing w:before="120" w:after="12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(ii)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</w:r>
      <w:r w:rsidR="00E17376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Gender:                   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Male/Female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</w:r>
    </w:p>
    <w:tbl>
      <w:tblPr>
        <w:tblStyle w:val="TableGrid"/>
        <w:tblpPr w:leftFromText="180" w:rightFromText="180" w:vertAnchor="text" w:horzAnchor="margin" w:tblpXSpec="center" w:tblpY="1"/>
        <w:tblW w:w="0" w:type="auto"/>
        <w:tblLook w:val="04A0"/>
      </w:tblPr>
      <w:tblGrid>
        <w:gridCol w:w="509"/>
        <w:gridCol w:w="510"/>
        <w:gridCol w:w="509"/>
        <w:gridCol w:w="510"/>
        <w:gridCol w:w="510"/>
        <w:gridCol w:w="509"/>
        <w:gridCol w:w="510"/>
        <w:gridCol w:w="510"/>
      </w:tblGrid>
      <w:tr w14:paraId="5606E496" w14:textId="77777777" w:rsidTr="00E17376">
        <w:tblPrEx>
          <w:tblW w:w="0" w:type="auto"/>
          <w:tblLook w:val="04A0"/>
        </w:tblPrEx>
        <w:tc>
          <w:tcPr>
            <w:tcW w:w="509" w:type="dxa"/>
          </w:tcPr>
          <w:p w:rsidR="00ED72B7" w:rsidRPr="008C7FAC" w:rsidP="000E3BD4" w14:paraId="16ACB363" w14:textId="77777777">
            <w:pPr>
              <w:spacing w:after="0" w:line="240" w:lineRule="auto"/>
              <w:rPr>
                <w:rFonts w:ascii="Arial" w:eastAsia="Calibri" w:hAnsi="Arial" w:cs="Arial"/>
                <w:color w:val="948A54" w:themeShade="80"/>
              </w:rPr>
            </w:pPr>
            <w:r w:rsidRPr="008C7FAC">
              <w:rPr>
                <w:rFonts w:ascii="Arial" w:eastAsia="Calibri" w:hAnsi="Arial" w:cs="Arial"/>
                <w:color w:val="948A54" w:themeShade="80"/>
              </w:rPr>
              <w:t>D</w:t>
            </w:r>
          </w:p>
        </w:tc>
        <w:tc>
          <w:tcPr>
            <w:tcW w:w="510" w:type="dxa"/>
          </w:tcPr>
          <w:p w:rsidR="00ED72B7" w:rsidRPr="008C7FAC" w:rsidP="000E3BD4" w14:paraId="7A6A97A1" w14:textId="77777777">
            <w:pPr>
              <w:spacing w:after="0" w:line="240" w:lineRule="auto"/>
              <w:rPr>
                <w:rFonts w:ascii="Arial" w:eastAsia="Calibri" w:hAnsi="Arial" w:cs="Arial"/>
                <w:color w:val="948A54" w:themeShade="80"/>
              </w:rPr>
            </w:pPr>
            <w:r w:rsidRPr="008C7FAC">
              <w:rPr>
                <w:rFonts w:ascii="Arial" w:eastAsia="Calibri" w:hAnsi="Arial" w:cs="Arial"/>
                <w:color w:val="948A54" w:themeShade="80"/>
              </w:rPr>
              <w:t>D</w:t>
            </w:r>
          </w:p>
        </w:tc>
        <w:tc>
          <w:tcPr>
            <w:tcW w:w="509" w:type="dxa"/>
          </w:tcPr>
          <w:p w:rsidR="00ED72B7" w:rsidRPr="008C7FAC" w:rsidP="000E3BD4" w14:paraId="6648044E" w14:textId="77777777">
            <w:pPr>
              <w:spacing w:after="0" w:line="240" w:lineRule="auto"/>
              <w:rPr>
                <w:rFonts w:ascii="Arial" w:eastAsia="Calibri" w:hAnsi="Arial" w:cs="Arial"/>
                <w:color w:val="948A54" w:themeShade="80"/>
              </w:rPr>
            </w:pPr>
            <w:r w:rsidRPr="008C7FAC">
              <w:rPr>
                <w:rFonts w:ascii="Arial" w:eastAsia="Calibri" w:hAnsi="Arial" w:cs="Arial"/>
                <w:color w:val="948A54" w:themeShade="80"/>
              </w:rPr>
              <w:t>M</w:t>
            </w:r>
          </w:p>
        </w:tc>
        <w:tc>
          <w:tcPr>
            <w:tcW w:w="510" w:type="dxa"/>
          </w:tcPr>
          <w:p w:rsidR="00ED72B7" w:rsidRPr="008C7FAC" w:rsidP="000E3BD4" w14:paraId="73DA183F" w14:textId="77777777">
            <w:pPr>
              <w:spacing w:after="0" w:line="240" w:lineRule="auto"/>
              <w:rPr>
                <w:rFonts w:ascii="Arial" w:eastAsia="Calibri" w:hAnsi="Arial" w:cs="Arial"/>
                <w:color w:val="948A54" w:themeShade="80"/>
              </w:rPr>
            </w:pPr>
            <w:r w:rsidRPr="008C7FAC">
              <w:rPr>
                <w:rFonts w:ascii="Arial" w:eastAsia="Calibri" w:hAnsi="Arial" w:cs="Arial"/>
                <w:color w:val="948A54" w:themeShade="80"/>
              </w:rPr>
              <w:t>M</w:t>
            </w:r>
          </w:p>
        </w:tc>
        <w:tc>
          <w:tcPr>
            <w:tcW w:w="510" w:type="dxa"/>
          </w:tcPr>
          <w:p w:rsidR="00ED72B7" w:rsidRPr="008C7FAC" w:rsidP="000E3BD4" w14:paraId="10E12904" w14:textId="77777777">
            <w:pPr>
              <w:spacing w:after="0" w:line="240" w:lineRule="auto"/>
              <w:rPr>
                <w:rFonts w:ascii="Arial" w:eastAsia="Calibri" w:hAnsi="Arial" w:cs="Arial"/>
                <w:color w:val="948A54" w:themeShade="80"/>
              </w:rPr>
            </w:pPr>
            <w:r w:rsidRPr="008C7FAC">
              <w:rPr>
                <w:rFonts w:ascii="Arial" w:eastAsia="Calibri" w:hAnsi="Arial" w:cs="Arial"/>
                <w:color w:val="948A54" w:themeShade="80"/>
              </w:rPr>
              <w:t>Y</w:t>
            </w:r>
          </w:p>
        </w:tc>
        <w:tc>
          <w:tcPr>
            <w:tcW w:w="509" w:type="dxa"/>
          </w:tcPr>
          <w:p w:rsidR="00ED72B7" w:rsidRPr="008C7FAC" w:rsidP="000E3BD4" w14:paraId="28EF494F" w14:textId="77777777">
            <w:pPr>
              <w:spacing w:after="0" w:line="240" w:lineRule="auto"/>
              <w:rPr>
                <w:rFonts w:ascii="Arial" w:eastAsia="Calibri" w:hAnsi="Arial" w:cs="Arial"/>
                <w:color w:val="948A54" w:themeShade="80"/>
              </w:rPr>
            </w:pPr>
            <w:r w:rsidRPr="008C7FAC">
              <w:rPr>
                <w:rFonts w:ascii="Arial" w:eastAsia="Calibri" w:hAnsi="Arial" w:cs="Arial"/>
                <w:color w:val="948A54" w:themeShade="80"/>
              </w:rPr>
              <w:t>Y</w:t>
            </w:r>
          </w:p>
        </w:tc>
        <w:tc>
          <w:tcPr>
            <w:tcW w:w="510" w:type="dxa"/>
          </w:tcPr>
          <w:p w:rsidR="00ED72B7" w:rsidRPr="008C7FAC" w:rsidP="000E3BD4" w14:paraId="7EDC20C8" w14:textId="77777777">
            <w:pPr>
              <w:spacing w:after="0" w:line="240" w:lineRule="auto"/>
              <w:rPr>
                <w:rFonts w:ascii="Arial" w:eastAsia="Calibri" w:hAnsi="Arial" w:cs="Arial"/>
                <w:color w:val="948A54" w:themeShade="80"/>
              </w:rPr>
            </w:pPr>
            <w:r w:rsidRPr="008C7FAC">
              <w:rPr>
                <w:rFonts w:ascii="Arial" w:eastAsia="Calibri" w:hAnsi="Arial" w:cs="Arial"/>
                <w:color w:val="948A54" w:themeShade="80"/>
              </w:rPr>
              <w:t>Y</w:t>
            </w:r>
          </w:p>
        </w:tc>
        <w:tc>
          <w:tcPr>
            <w:tcW w:w="510" w:type="dxa"/>
          </w:tcPr>
          <w:p w:rsidR="00ED72B7" w:rsidRPr="008C7FAC" w:rsidP="000E3BD4" w14:paraId="5DE284A0" w14:textId="77777777">
            <w:pPr>
              <w:spacing w:after="0" w:line="240" w:lineRule="auto"/>
              <w:rPr>
                <w:rFonts w:ascii="Arial" w:eastAsia="Calibri" w:hAnsi="Arial" w:cs="Arial"/>
                <w:color w:val="948A54" w:themeShade="80"/>
              </w:rPr>
            </w:pPr>
            <w:r w:rsidRPr="008C7FAC">
              <w:rPr>
                <w:rFonts w:ascii="Arial" w:eastAsia="Calibri" w:hAnsi="Arial" w:cs="Arial"/>
                <w:color w:val="948A54" w:themeShade="80"/>
              </w:rPr>
              <w:t>Y</w:t>
            </w:r>
          </w:p>
        </w:tc>
      </w:tr>
    </w:tbl>
    <w:p w:rsidR="00ED72B7" w:rsidRPr="008C7FAC" w:rsidP="00ED72B7" w14:paraId="617C2F00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(iii)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  <w:t>Date of Birth: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  <w:t xml:space="preserve">                                         </w:t>
      </w:r>
    </w:p>
    <w:tbl>
      <w:tblPr>
        <w:tblStyle w:val="TableNormal"/>
        <w:tblW w:w="9321" w:type="dxa"/>
        <w:tblCellMar>
          <w:left w:w="0" w:type="dxa"/>
          <w:right w:w="0" w:type="dxa"/>
        </w:tblCellMar>
        <w:tblLook w:val="04A0"/>
      </w:tblPr>
      <w:tblGrid>
        <w:gridCol w:w="722"/>
        <w:gridCol w:w="1932"/>
        <w:gridCol w:w="14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547"/>
      </w:tblGrid>
      <w:tr w14:paraId="4B6A718D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423EB0A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Calibri" w:hAnsi="Calibri" w:eastAsiaTheme="minorEastAsia" w:cs="Calibri"/>
                <w:color w:val="000000"/>
                <w:sz w:val="22"/>
                <w:szCs w:val="22"/>
                <w:lang w:val="en-US" w:eastAsia="en-US" w:bidi="hi-IN"/>
              </w:rPr>
              <w:t>(iv)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20FCC8E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Place of Birth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CB34F7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5FC0EA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1CBCE2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2B076B4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6C6844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8CD43B3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5AB14C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F49D018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DC0F77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EE28CC3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43EEA7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CB6622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BDF3FC3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E9E096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FDAE40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6F9DA0B7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D9310FA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Calibri" w:hAnsi="Calibri" w:eastAsiaTheme="minorEastAsia" w:cs="Calibri"/>
                <w:color w:val="000000"/>
                <w:sz w:val="22"/>
                <w:szCs w:val="22"/>
                <w:lang w:val="en-US" w:eastAsia="en-US" w:bidi="hi-IN"/>
              </w:rPr>
              <w:t>(v)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1DFF301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Nationality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1E4EA6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6022C0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C6070A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ACF45A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CB1243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2C6289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70F286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B8ED10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0F7292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4F1BA6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8897623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C85D954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5EF69B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CB6A70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631CD4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65BA6515" w14:textId="77777777" w:rsidTr="00997110">
        <w:tblPrEx>
          <w:tblW w:w="9321" w:type="dxa"/>
          <w:tblLook w:val="04A0"/>
        </w:tblPrEx>
        <w:trPr>
          <w:trHeight w:val="33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D2B9108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Calibri" w:hAnsi="Calibri" w:eastAsiaTheme="minorEastAsia" w:cs="Calibri"/>
                <w:color w:val="000000"/>
                <w:sz w:val="22"/>
                <w:szCs w:val="22"/>
                <w:lang w:val="en-US" w:eastAsia="en-US" w:bidi="hi-IN"/>
              </w:rPr>
              <w:t>(vi)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5B679FD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Place of Residence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16B12C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3BD48A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F99AE2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5BBB71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D6C80F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69B7A3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5AD441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319D63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13C984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CA9FB5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01CDB0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E0B76E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8DC7FB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E1B56A3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9D75A9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6A538EE8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AC4D2DC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Calibri" w:hAnsi="Calibri" w:eastAsiaTheme="minorEastAsia" w:cs="Calibri"/>
                <w:color w:val="000000"/>
                <w:sz w:val="22"/>
                <w:szCs w:val="22"/>
                <w:lang w:val="en-US" w:eastAsia="en-US" w:bidi="hi-IN"/>
              </w:rPr>
              <w:t>(vii)</w:t>
            </w:r>
          </w:p>
        </w:tc>
        <w:tc>
          <w:tcPr>
            <w:tcW w:w="8599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2BDA21E8" w14:textId="77777777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b/>
                <w:bCs/>
                <w:color w:val="000000"/>
                <w:sz w:val="22"/>
                <w:szCs w:val="22"/>
                <w:lang w:val="en-US" w:eastAsia="en-US" w:bidi="hi-IN"/>
              </w:rPr>
              <w:t>Passport Details</w:t>
            </w:r>
          </w:p>
        </w:tc>
      </w:tr>
      <w:tr w14:paraId="3E314E18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29E3B04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2B4ACF0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Passport No.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FF56A2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4F64AD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7A2BAF4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8EB0518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B2F5D7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32229E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0AD495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2E2AB8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CDC2C1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5956A5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01C832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0E09EA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4332F9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AB5227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1F8506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613E4B66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48DBDEC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4CBBB9F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 xml:space="preserve">Place of Issue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8DADBA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F2A619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7EF1E0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B6088A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168384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643D70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39E171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2E7BEF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F96EB9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BD9E1F8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0BEAB34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DBAC80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197873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D2BDD7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6DC01D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73A6715C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DDF62CB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8599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6DDDDE4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 xml:space="preserve">(City, </w:t>
            </w: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Country)</w:t>
            </w:r>
          </w:p>
        </w:tc>
      </w:tr>
      <w:tr w14:paraId="2B78E20B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357CF94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6AC3560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Date of Issue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2C82EA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4B2638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AA222D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91F6D4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5B0B24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6B369E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BF30AF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5F8F1E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A65505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BC8B5A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DEDDEF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98EDFD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92E847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89B992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44F263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3F7BF187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7849B55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1547F5D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Date of Expiry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4AE99B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94BB0D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7CBD3C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188C24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690F13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183586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6E407F8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5127BA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11F853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14727C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1CDB86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C27159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275009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DA4E23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9885D9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7BEAAFBC" w14:textId="77777777" w:rsidTr="00997110">
        <w:tblPrEx>
          <w:tblW w:w="9321" w:type="dxa"/>
          <w:tblLook w:val="04A0"/>
        </w:tblPrEx>
        <w:trPr>
          <w:trHeight w:val="42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:rsidRPr="00E17376" w14:paraId="10EDA94E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14"/>
                <w:szCs w:val="22"/>
                <w:lang w:val="en-US" w:eastAsia="en-US" w:bidi="hi-IN"/>
              </w:rPr>
            </w:pPr>
          </w:p>
          <w:p w:rsidR="00E17376" w14:paraId="0884BFF9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Calibri" w:hAnsi="Calibri" w:eastAsiaTheme="minorEastAsia" w:cs="Calibri"/>
                <w:color w:val="000000"/>
                <w:sz w:val="22"/>
                <w:szCs w:val="22"/>
                <w:lang w:val="en-US" w:eastAsia="en-US" w:bidi="hi-IN"/>
              </w:rPr>
              <w:t>(viii)</w:t>
            </w:r>
          </w:p>
        </w:tc>
        <w:tc>
          <w:tcPr>
            <w:tcW w:w="8599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:rsidRPr="00E17376" w14:paraId="67C5747E" w14:textId="77777777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22"/>
                <w:lang w:val="en-US" w:eastAsia="en-US" w:bidi="hi-IN"/>
              </w:rPr>
            </w:pPr>
          </w:p>
          <w:p w:rsidR="00E17376" w14:paraId="1D12F917" w14:textId="77777777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b/>
                <w:bCs/>
                <w:color w:val="000000"/>
                <w:sz w:val="22"/>
                <w:szCs w:val="22"/>
                <w:lang w:val="en-US" w:eastAsia="en-US" w:bidi="hi-IN"/>
              </w:rPr>
              <w:t>Telephone No. (With Country and City Code)</w:t>
            </w:r>
          </w:p>
        </w:tc>
      </w:tr>
      <w:tr w14:paraId="4A6D2051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564AAF7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31FFC6A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 xml:space="preserve">Work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C75F24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3DC6B4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A0D5D3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DBCC9B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E932BB4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F00510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A31AC6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EAF8EA3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FFFC4E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2329D6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ACD421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F6C9B9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499844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075BB18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F974CE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3B641F59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77D8F54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06F0636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Residence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F234B9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818283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1CB9494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A0FE05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E1F0728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7626C4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5E115C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70DEE74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C81AC9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5C6C52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586D1F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031FEA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902DAD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D91DD8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FEBFD6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14813281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B135A26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00761BD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Mobile/Cell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E174EF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F3C37B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43317D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726665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7315D0B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BCB3A6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E8B446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FCAE60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5E660A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216813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4671A2F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264275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745D2C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CB4E40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29CCD6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00F54365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B7B2DEB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7F9D6CE7" w14:textId="77777777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b/>
                <w:bCs/>
                <w:color w:val="000000"/>
                <w:sz w:val="22"/>
                <w:szCs w:val="22"/>
                <w:lang w:val="en-US" w:eastAsia="en-US" w:bidi="hi-IN"/>
              </w:rPr>
              <w:t>Whatsapp No.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567E6A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E07B37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87D85B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27EDBD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7C4FA0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AB8FBD2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5A164E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BA7F16A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4E55C0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E076CCC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DE5D78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58A34F9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21F3A0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302FFD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751D529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  <w:tr w14:paraId="11AE5C80" w14:textId="77777777" w:rsidTr="00997110">
        <w:tblPrEx>
          <w:tblW w:w="9321" w:type="dxa"/>
          <w:tblLook w:val="04A0"/>
        </w:tblPrEx>
        <w:trPr>
          <w:trHeight w:val="30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C272E84" w14:textId="77777777">
            <w:pPr>
              <w:spacing w:after="20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17376" w14:paraId="663059F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Fax No.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7F84021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9C1254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1C0E9B8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0D2FD28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9469BA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04CF4C3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1FAC747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5FCA47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83E3BA7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46834804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356E8CD5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6D1D96E0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233204DD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0F164EE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E17376" w14:paraId="57B9E5B6" w14:textId="77777777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n-US" w:bidi="hi-IN"/>
              </w:rPr>
            </w:pPr>
            <w:r>
              <w:rPr>
                <w:rFonts w:ascii="Arial" w:hAnsi="Arial" w:eastAsiaTheme="minorEastAsia" w:cs="Arial"/>
                <w:color w:val="000000"/>
                <w:sz w:val="22"/>
                <w:szCs w:val="22"/>
                <w:lang w:val="en-US" w:eastAsia="en-US" w:bidi="hi-IN"/>
              </w:rPr>
              <w:t> </w:t>
            </w:r>
          </w:p>
        </w:tc>
      </w:tr>
    </w:tbl>
    <w:p w:rsidR="00ED72B7" w:rsidRPr="008C7FAC" w:rsidP="00ED72B7" w14:paraId="691F44C2" w14:textId="77777777">
      <w:pPr>
        <w:spacing w:after="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</w:r>
    </w:p>
    <w:p w:rsidR="00ED72B7" w:rsidRPr="008C7FAC" w:rsidP="00ED72B7" w14:paraId="6F9DB166" w14:textId="7777777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  <w:lang w:val="en-US" w:eastAsia="en-US" w:bidi="ar-SA"/>
        </w:rPr>
      </w:pPr>
      <w:r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         </w:t>
      </w:r>
      <w:r w:rsidR="00725B10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Email: </w:t>
      </w:r>
      <w:r w:rsidR="00725B10">
        <w:rPr>
          <w:rFonts w:ascii="Arial" w:eastAsia="Calibri" w:hAnsi="Arial" w:cs="Arial"/>
          <w:sz w:val="22"/>
          <w:szCs w:val="22"/>
          <w:lang w:val="en-US" w:eastAsia="en-US" w:bidi="ar-SA"/>
        </w:rPr>
        <w:tab/>
        <w:t>_____________</w:t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>_______________</w:t>
      </w:r>
      <w:r w:rsidR="00243C94">
        <w:rPr>
          <w:rFonts w:ascii="Arial" w:eastAsia="Calibri" w:hAnsi="Arial" w:cs="Arial"/>
          <w:sz w:val="22"/>
          <w:szCs w:val="22"/>
          <w:lang w:val="en-US" w:eastAsia="en-US" w:bidi="ar-SA"/>
        </w:rPr>
        <w:t>____________________________</w:t>
      </w:r>
      <w:r>
        <w:rPr>
          <w:rFonts w:ascii="Arial" w:eastAsia="Calibri" w:hAnsi="Arial" w:cs="Arial"/>
          <w:sz w:val="22"/>
          <w:szCs w:val="22"/>
          <w:lang w:val="en-US" w:eastAsia="en-US" w:bidi="ar-SA"/>
        </w:rPr>
        <w:t>_______</w:t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</w:p>
    <w:p w:rsidR="00ED72B7" w:rsidRPr="008C7FAC" w:rsidP="00ED72B7" w14:paraId="0FAB779D" w14:textId="7777777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  <w:lang w:val="en-US" w:eastAsia="en-US" w:bidi="ar-SA"/>
        </w:rPr>
      </w:pPr>
      <w:r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</w:p>
    <w:p w:rsidR="002169DB" w:rsidP="00ED72B7" w14:paraId="401888B1" w14:textId="77777777">
      <w:pPr>
        <w:spacing w:after="12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(ix)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  <w:t xml:space="preserve">Complete mailing address with ZIP Code: </w:t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   </w:t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t>________________________________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_________________________________________</w:t>
      </w:r>
      <w:r w:rsidR="00E17376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  <w:t>__</w:t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   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___</w:t>
      </w:r>
      <w:r w:rsidR="008C7FAC">
        <w:rPr>
          <w:rFonts w:ascii="Arial" w:eastAsia="Calibri" w:hAnsi="Arial" w:cs="Arial"/>
          <w:sz w:val="22"/>
          <w:szCs w:val="22"/>
          <w:lang w:val="en-US" w:eastAsia="en-US" w:bidi="hi-IN"/>
        </w:rPr>
        <w:t>______________________</w:t>
      </w:r>
      <w:r w:rsidR="00E17376">
        <w:rPr>
          <w:rFonts w:ascii="Arial" w:eastAsia="Calibri" w:hAnsi="Arial" w:cs="Arial"/>
          <w:sz w:val="22"/>
          <w:szCs w:val="22"/>
          <w:lang w:val="en-US" w:eastAsia="en-US" w:bidi="hi-IN"/>
        </w:rPr>
        <w:t>__________________________________________________</w:t>
      </w:r>
    </w:p>
    <w:p w:rsidR="008C7FAC" w:rsidRPr="00814703" w:rsidP="00814703" w14:paraId="0840D328" w14:textId="77777777">
      <w:pPr>
        <w:spacing w:after="120" w:line="276" w:lineRule="auto"/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</w:t>
      </w:r>
      <w:r w:rsidRPr="008C7FAC" w:rsidR="00ED72B7">
        <w:rPr>
          <w:rFonts w:ascii="Arial" w:eastAsia="Calibri" w:hAnsi="Arial" w:cs="Arial"/>
          <w:sz w:val="22"/>
          <w:szCs w:val="22"/>
          <w:lang w:val="en-US" w:eastAsia="en-US" w:bidi="hi-IN"/>
        </w:rPr>
        <w:t>(x)</w:t>
      </w:r>
      <w:r w:rsidRPr="008C7FAC" w:rsidR="00ED72B7">
        <w:rPr>
          <w:rFonts w:ascii="Arial" w:eastAsia="Calibri" w:hAnsi="Arial" w:cs="Arial"/>
          <w:sz w:val="22"/>
          <w:szCs w:val="22"/>
          <w:lang w:val="en-US" w:eastAsia="en-US" w:bidi="hi-IN"/>
        </w:rPr>
        <w:tab/>
        <w:t>Permanent home address with ZIP Code</w:t>
      </w:r>
      <w:r w:rsidRPr="008C7FAC" w:rsidR="00ED72B7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t>:</w:t>
      </w:r>
      <w:r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t xml:space="preserve"> </w:t>
      </w:r>
      <w:r w:rsidRPr="008C7FAC" w:rsidR="00ED72B7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t>____________________________</w:t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t>_______</w:t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  <w:t>___</w:t>
      </w:r>
      <w:r w:rsidR="00814703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t>________________________________________________________________________</w:t>
      </w:r>
    </w:p>
    <w:p w:rsidR="00BB2405" w:rsidRPr="00BB2405" w:rsidP="00BB2405" w14:paraId="39F16BBD" w14:textId="77777777">
      <w:pPr>
        <w:spacing w:after="120" w:line="276" w:lineRule="auto"/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</w:t>
      </w:r>
      <w:r w:rsidRPr="008C7FAC" w:rsidR="00ED72B7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(xi)       Your or your parents place of origin in </w:t>
      </w:r>
      <w:r w:rsidRPr="008C7FAC" w:rsidR="00ED72B7">
        <w:rPr>
          <w:rFonts w:ascii="Arial" w:eastAsia="Calibri" w:hAnsi="Arial" w:cs="Arial"/>
          <w:sz w:val="22"/>
          <w:szCs w:val="22"/>
          <w:lang w:val="en-US" w:eastAsia="en-US" w:bidi="hi-IN"/>
        </w:rPr>
        <w:t>India :</w:t>
      </w:r>
      <w:r w:rsidRPr="008C7FAC" w:rsidR="00ED72B7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t xml:space="preserve">  __________________________</w:t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</w:r>
      <w:r w:rsidR="00E17376">
        <w:rPr>
          <w:rFonts w:ascii="Arial" w:eastAsia="Calibri" w:hAnsi="Arial" w:cs="Arial"/>
          <w:sz w:val="22"/>
          <w:szCs w:val="22"/>
          <w:u w:val="single"/>
          <w:lang w:val="en-US" w:eastAsia="en-US" w:bidi="hi-IN"/>
        </w:rPr>
        <w:softHyphen/>
        <w:t>______</w:t>
      </w:r>
    </w:p>
    <w:p w:rsidR="00355832" w:rsidP="00ED72B7" w14:paraId="7DBF1310" w14:textId="77777777">
      <w:pPr>
        <w:spacing w:after="0" w:line="240" w:lineRule="auto"/>
        <w:jc w:val="right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355832" w:rsidRPr="00BB2405" w:rsidP="00355832" w14:paraId="264B521D" w14:textId="77777777">
      <w:pPr>
        <w:spacing w:after="0" w:line="240" w:lineRule="auto"/>
        <w:rPr>
          <w:rFonts w:ascii="Arial" w:eastAsia="Calibri" w:hAnsi="Arial" w:cs="Arial"/>
          <w:b/>
          <w:bCs/>
          <w:sz w:val="22"/>
          <w:szCs w:val="22"/>
          <w:u w:val="single"/>
          <w:lang w:val="en-US" w:eastAsia="en-US" w:bidi="hi-IN"/>
        </w:rPr>
      </w:pP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>B.</w:t>
      </w: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ab/>
      </w:r>
      <w:r w:rsidRPr="00BB2405">
        <w:rPr>
          <w:rFonts w:ascii="Arial" w:eastAsia="Calibri" w:hAnsi="Arial" w:cs="Arial"/>
          <w:b/>
          <w:bCs/>
          <w:sz w:val="22"/>
          <w:szCs w:val="22"/>
          <w:u w:val="single"/>
          <w:lang w:val="en-US" w:eastAsia="en-US" w:bidi="hi-IN"/>
        </w:rPr>
        <w:t>Proof of Indian Origin</w:t>
      </w:r>
    </w:p>
    <w:p w:rsidR="006546C4" w:rsidP="00355832" w14:paraId="3299DB68" w14:textId="77777777">
      <w:pPr>
        <w:spacing w:after="0" w:line="240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6546C4" w:rsidRPr="006546C4" w:rsidP="00355832" w14:paraId="5382F973" w14:textId="77777777">
      <w:pPr>
        <w:spacing w:after="0" w:line="240" w:lineRule="auto"/>
        <w:rPr>
          <w:rFonts w:ascii="Arial" w:eastAsia="Calibri" w:hAnsi="Arial" w:cs="Arial"/>
          <w:bCs/>
          <w:sz w:val="22"/>
          <w:szCs w:val="22"/>
          <w:lang w:val="en-US" w:eastAsia="en-US" w:bidi="hi-IN"/>
        </w:rPr>
      </w:pP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ab/>
      </w:r>
      <w:r w:rsidRPr="006546C4">
        <w:rPr>
          <w:rFonts w:ascii="Arial" w:eastAsia="Calibri" w:hAnsi="Arial" w:cs="Arial"/>
          <w:bCs/>
          <w:sz w:val="22"/>
          <w:szCs w:val="22"/>
          <w:lang w:val="en-US" w:eastAsia="en-US" w:bidi="hi-IN"/>
        </w:rPr>
        <w:t>Hold PIO/OCI Card</w:t>
      </w:r>
      <w:r w:rsidR="00B37EAB">
        <w:rPr>
          <w:rFonts w:ascii="Arial" w:eastAsia="Calibri" w:hAnsi="Arial" w:cs="Arial"/>
          <w:bCs/>
          <w:sz w:val="22"/>
          <w:szCs w:val="22"/>
          <w:lang w:val="en-US" w:eastAsia="en-US" w:bidi="hi-IN"/>
        </w:rPr>
        <w:t xml:space="preserve">/NRI </w:t>
      </w:r>
      <w:r w:rsidR="002533A1">
        <w:rPr>
          <w:rFonts w:ascii="Arial" w:eastAsia="Calibri" w:hAnsi="Arial" w:cs="Arial"/>
          <w:bCs/>
          <w:sz w:val="22"/>
          <w:szCs w:val="22"/>
          <w:lang w:val="en-US" w:eastAsia="en-US" w:bidi="hi-IN"/>
        </w:rPr>
        <w:t xml:space="preserve">Certificate </w:t>
      </w:r>
      <w:r w:rsidRPr="006546C4" w:rsidR="002533A1">
        <w:rPr>
          <w:rFonts w:ascii="Arial" w:eastAsia="Calibri" w:hAnsi="Arial" w:cs="Arial"/>
          <w:bCs/>
          <w:sz w:val="22"/>
          <w:szCs w:val="22"/>
          <w:lang w:val="en-US" w:eastAsia="en-US" w:bidi="hi-IN"/>
        </w:rPr>
        <w:t>-</w:t>
      </w: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 xml:space="preserve"> </w:t>
      </w: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ab/>
      </w: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ab/>
      </w:r>
      <w:r w:rsidRPr="006546C4">
        <w:rPr>
          <w:rFonts w:ascii="Arial" w:eastAsia="Calibri" w:hAnsi="Arial" w:cs="Arial"/>
          <w:bCs/>
          <w:sz w:val="22"/>
          <w:szCs w:val="22"/>
          <w:lang w:val="en-US" w:eastAsia="en-US" w:bidi="hi-IN"/>
        </w:rPr>
        <w:t>Yes/No</w:t>
      </w:r>
    </w:p>
    <w:p w:rsidR="006546C4" w:rsidP="00355832" w14:paraId="62A8945B" w14:textId="77777777">
      <w:pPr>
        <w:spacing w:after="0" w:line="240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6546C4" w:rsidRPr="008C7FAC" w:rsidP="006546C4" w14:paraId="78505041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PIO Card 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No:_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________</w:t>
      </w:r>
      <w:r w:rsidR="00814703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14703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  <w:t>__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___</w:t>
      </w:r>
      <w:r w:rsidR="00814703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14703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="00814703">
        <w:rPr>
          <w:rFonts w:ascii="Arial" w:eastAsia="Calibri" w:hAnsi="Arial" w:cs="Arial"/>
          <w:sz w:val="22"/>
          <w:szCs w:val="22"/>
          <w:lang w:val="en-US" w:eastAsia="en-US" w:bidi="hi-IN"/>
        </w:rPr>
        <w:softHyphen/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</w:t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>Date of Issue______________Place of issue______________</w:t>
      </w:r>
    </w:p>
    <w:p w:rsidR="006546C4" w:rsidP="006546C4" w14:paraId="3C23CEB7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OCI Card 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No:_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__________</w:t>
      </w:r>
      <w:r w:rsidR="00814703">
        <w:rPr>
          <w:rFonts w:ascii="Arial" w:eastAsia="Calibri" w:hAnsi="Arial" w:cs="Arial"/>
          <w:sz w:val="22"/>
          <w:szCs w:val="22"/>
          <w:lang w:val="en-US" w:eastAsia="en-US" w:bidi="hi-IN"/>
        </w:rPr>
        <w:t>__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</w:t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>Date of issue______________Place of issue______________</w:t>
      </w:r>
    </w:p>
    <w:p w:rsidR="00B37EAB" w:rsidP="00B37EAB" w14:paraId="44BE1B1F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NRI Certificate </w:t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>No: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_______</w:t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>__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</w:t>
      </w:r>
      <w:r w:rsidR="002533A1">
        <w:rPr>
          <w:rFonts w:ascii="Arial" w:eastAsia="Calibri" w:hAnsi="Arial" w:cs="Arial"/>
          <w:sz w:val="22"/>
          <w:szCs w:val="22"/>
          <w:lang w:val="en-US" w:eastAsia="en-US" w:bidi="hi-IN"/>
        </w:rPr>
        <w:t>Date of issue_________</w:t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>____Place of issue______________</w:t>
      </w:r>
    </w:p>
    <w:p w:rsidR="006546C4" w:rsidRPr="008C7FAC" w:rsidP="006546C4" w14:paraId="4C234988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Please write details of PIO or OCI Card of your 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Mother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/Father/Grandfather_____</w:t>
      </w:r>
      <w:r w:rsidR="00814703">
        <w:rPr>
          <w:rFonts w:ascii="Arial" w:eastAsia="Calibri" w:hAnsi="Arial" w:cs="Arial"/>
          <w:sz w:val="22"/>
          <w:szCs w:val="22"/>
          <w:lang w:val="en-US" w:eastAsia="en-US" w:bidi="hi-IN"/>
        </w:rPr>
        <w:t>__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_________</w:t>
      </w:r>
    </w:p>
    <w:p w:rsidR="006546C4" w:rsidP="006546C4" w14:paraId="00C8B503" w14:textId="77777777">
      <w:pPr>
        <w:spacing w:after="0" w:line="240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Name of PIO/OCI Card holder________________________________</w:t>
      </w:r>
      <w:r w:rsidR="00814703">
        <w:rPr>
          <w:rFonts w:ascii="Arial" w:eastAsia="Calibri" w:hAnsi="Arial" w:cs="Arial"/>
          <w:sz w:val="22"/>
          <w:szCs w:val="22"/>
          <w:lang w:val="en-US" w:eastAsia="en-US" w:bidi="hi-IN"/>
        </w:rPr>
        <w:t>___________________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_</w:t>
      </w:r>
    </w:p>
    <w:p w:rsidR="00355832" w:rsidP="00355832" w14:paraId="2ED4D5F5" w14:textId="77777777">
      <w:pPr>
        <w:spacing w:after="0" w:line="240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355832" w:rsidRPr="008C7FAC" w:rsidP="00355832" w14:paraId="3620F5BE" w14:textId="77777777">
      <w:pPr>
        <w:spacing w:after="0" w:line="240" w:lineRule="auto"/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</w:pPr>
    </w:p>
    <w:p w:rsidR="00ED72B7" w:rsidRPr="001675DA" w:rsidP="00ED72B7" w14:paraId="298041EB" w14:textId="77777777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  <w:u w:val="single"/>
          <w:lang w:val="en-US" w:eastAsia="en-US" w:bidi="hi-IN"/>
        </w:rPr>
      </w:pPr>
      <w:r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>C</w:t>
      </w:r>
      <w:r w:rsidRPr="008C7FAC"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>.</w:t>
      </w:r>
      <w:r w:rsidRPr="008C7FAC">
        <w:rPr>
          <w:rFonts w:ascii="Arial" w:eastAsia="Calibri" w:hAnsi="Arial" w:cs="Arial"/>
          <w:b/>
          <w:bCs/>
          <w:sz w:val="22"/>
          <w:szCs w:val="22"/>
          <w:lang w:val="en-US" w:eastAsia="en-US" w:bidi="hi-IN"/>
        </w:rPr>
        <w:tab/>
      </w:r>
      <w:r w:rsidRPr="008C7FAC">
        <w:rPr>
          <w:rFonts w:ascii="Arial" w:eastAsia="Calibri" w:hAnsi="Arial" w:cs="Arial"/>
          <w:b/>
          <w:bCs/>
          <w:sz w:val="22"/>
          <w:szCs w:val="22"/>
          <w:u w:val="single"/>
          <w:lang w:val="en-US" w:eastAsia="en-US" w:bidi="hi-IN"/>
        </w:rPr>
        <w:t>Details of Family/Relative(s) in India</w:t>
      </w:r>
    </w:p>
    <w:p w:rsidR="00ED72B7" w:rsidRPr="008C7FAC" w:rsidP="00ED72B7" w14:paraId="386DA5E5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(i)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  <w:t>Name, address (if available) and your relationship with your nearest relative who migrated from India:</w:t>
      </w:r>
    </w:p>
    <w:tbl>
      <w:tblPr>
        <w:tblStyle w:val="TableGrid"/>
        <w:tblpPr w:leftFromText="180" w:rightFromText="180" w:vertAnchor="text" w:horzAnchor="margin" w:tblpXSpec="right" w:tblpY="11"/>
        <w:tblW w:w="0" w:type="auto"/>
        <w:tblLook w:val="04A0"/>
      </w:tblPr>
      <w:tblGrid>
        <w:gridCol w:w="392"/>
        <w:gridCol w:w="425"/>
        <w:gridCol w:w="425"/>
        <w:gridCol w:w="425"/>
        <w:gridCol w:w="425"/>
        <w:gridCol w:w="425"/>
        <w:gridCol w:w="425"/>
        <w:gridCol w:w="404"/>
        <w:gridCol w:w="447"/>
        <w:gridCol w:w="425"/>
        <w:gridCol w:w="404"/>
        <w:gridCol w:w="305"/>
        <w:gridCol w:w="305"/>
        <w:gridCol w:w="305"/>
        <w:gridCol w:w="305"/>
        <w:gridCol w:w="305"/>
        <w:gridCol w:w="305"/>
      </w:tblGrid>
      <w:tr w14:paraId="6D6923CB" w14:textId="77777777" w:rsidTr="000E3BD4">
        <w:tblPrEx>
          <w:tblW w:w="0" w:type="auto"/>
          <w:tblLook w:val="04A0"/>
        </w:tblPrEx>
        <w:tc>
          <w:tcPr>
            <w:tcW w:w="392" w:type="dxa"/>
          </w:tcPr>
          <w:p w:rsidR="00ED72B7" w:rsidRPr="008C7FAC" w:rsidP="000E3BD4" w14:paraId="61820DA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55524968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50D70C26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64F9E0D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6132E26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78239A5F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08E62760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4" w:type="dxa"/>
          </w:tcPr>
          <w:p w:rsidR="00ED72B7" w:rsidRPr="008C7FAC" w:rsidP="000E3BD4" w14:paraId="008140E8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47" w:type="dxa"/>
          </w:tcPr>
          <w:p w:rsidR="00ED72B7" w:rsidRPr="008C7FAC" w:rsidP="000E3BD4" w14:paraId="79A3AC2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170FD33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4" w:type="dxa"/>
          </w:tcPr>
          <w:p w:rsidR="00ED72B7" w:rsidRPr="008C7FAC" w:rsidP="000E3BD4" w14:paraId="5525FCC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2D5E5EEB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186C18F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0605988A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1FB9A872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307FEDB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36D03AB6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ED72B7" w:rsidRPr="008C7FAC" w:rsidP="00ED72B7" w14:paraId="758F0E1E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>(a)   Complete Name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ab/>
      </w:r>
    </w:p>
    <w:tbl>
      <w:tblPr>
        <w:tblStyle w:val="TableGrid"/>
        <w:tblpPr w:leftFromText="180" w:rightFromText="180" w:vertAnchor="text" w:horzAnchor="margin" w:tblpXSpec="right" w:tblpY="20"/>
        <w:tblW w:w="0" w:type="auto"/>
        <w:tblLook w:val="04A0"/>
      </w:tblPr>
      <w:tblGrid>
        <w:gridCol w:w="425"/>
        <w:gridCol w:w="425"/>
        <w:gridCol w:w="425"/>
        <w:gridCol w:w="404"/>
        <w:gridCol w:w="447"/>
        <w:gridCol w:w="425"/>
        <w:gridCol w:w="404"/>
        <w:gridCol w:w="305"/>
        <w:gridCol w:w="305"/>
        <w:gridCol w:w="305"/>
        <w:gridCol w:w="305"/>
        <w:gridCol w:w="305"/>
        <w:gridCol w:w="305"/>
      </w:tblGrid>
      <w:tr w14:paraId="31845066" w14:textId="77777777" w:rsidTr="000E3BD4">
        <w:tblPrEx>
          <w:tblW w:w="0" w:type="auto"/>
          <w:tblLook w:val="04A0"/>
        </w:tblPrEx>
        <w:tc>
          <w:tcPr>
            <w:tcW w:w="425" w:type="dxa"/>
          </w:tcPr>
          <w:p w:rsidR="00ED72B7" w:rsidRPr="008C7FAC" w:rsidP="000E3BD4" w14:paraId="0C1D79FB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61DD4702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00F9F3BE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4" w:type="dxa"/>
          </w:tcPr>
          <w:p w:rsidR="00ED72B7" w:rsidRPr="008C7FAC" w:rsidP="000E3BD4" w14:paraId="1008759A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47" w:type="dxa"/>
          </w:tcPr>
          <w:p w:rsidR="00ED72B7" w:rsidRPr="008C7FAC" w:rsidP="000E3BD4" w14:paraId="2F94438E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65F05CD0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4" w:type="dxa"/>
          </w:tcPr>
          <w:p w:rsidR="00ED72B7" w:rsidRPr="008C7FAC" w:rsidP="000E3BD4" w14:paraId="51257EE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268326B6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1070DB1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5491424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63A806CA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4019564A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271025BB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ED72B7" w:rsidRPr="008C7FAC" w:rsidP="00ED72B7" w14:paraId="3C0D2E40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(b)  Last Known </w:t>
      </w:r>
      <w:r w:rsidRPr="008C7FAC">
        <w:rPr>
          <w:rFonts w:ascii="Arial" w:hAnsi="Arial" w:eastAsiaTheme="minorEastAsia" w:cs="Arial"/>
          <w:sz w:val="22"/>
          <w:szCs w:val="22"/>
          <w:lang w:val="en-US" w:eastAsia="en-US" w:bidi="hi-IN"/>
        </w:rPr>
        <w:t>address of</w:t>
      </w: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your relative</w:t>
      </w:r>
    </w:p>
    <w:tbl>
      <w:tblPr>
        <w:tblStyle w:val="TableGrid"/>
        <w:tblpPr w:leftFromText="180" w:rightFromText="180" w:vertAnchor="text" w:horzAnchor="margin" w:tblpXSpec="right" w:tblpY="-13"/>
        <w:tblW w:w="0" w:type="auto"/>
        <w:tblLook w:val="04A0"/>
      </w:tblPr>
      <w:tblGrid>
        <w:gridCol w:w="425"/>
        <w:gridCol w:w="425"/>
        <w:gridCol w:w="425"/>
        <w:gridCol w:w="404"/>
        <w:gridCol w:w="447"/>
        <w:gridCol w:w="425"/>
        <w:gridCol w:w="404"/>
        <w:gridCol w:w="305"/>
        <w:gridCol w:w="305"/>
        <w:gridCol w:w="305"/>
        <w:gridCol w:w="305"/>
        <w:gridCol w:w="305"/>
        <w:gridCol w:w="305"/>
      </w:tblGrid>
      <w:tr w14:paraId="132DDDB4" w14:textId="77777777" w:rsidTr="000E3BD4">
        <w:tblPrEx>
          <w:tblW w:w="0" w:type="auto"/>
          <w:tblLook w:val="04A0"/>
        </w:tblPrEx>
        <w:tc>
          <w:tcPr>
            <w:tcW w:w="425" w:type="dxa"/>
          </w:tcPr>
          <w:p w:rsidR="00ED72B7" w:rsidRPr="008C7FAC" w:rsidP="000E3BD4" w14:paraId="60B414E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7791EE7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3475B58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4" w:type="dxa"/>
          </w:tcPr>
          <w:p w:rsidR="00ED72B7" w:rsidRPr="008C7FAC" w:rsidP="000E3BD4" w14:paraId="22C0D5EE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47" w:type="dxa"/>
          </w:tcPr>
          <w:p w:rsidR="00ED72B7" w:rsidRPr="008C7FAC" w:rsidP="000E3BD4" w14:paraId="5ADBCA8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3CF65AD0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4" w:type="dxa"/>
          </w:tcPr>
          <w:p w:rsidR="00ED72B7" w:rsidRPr="008C7FAC" w:rsidP="000E3BD4" w14:paraId="5206C45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68A805B7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10F026D5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680E7BB0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0EAC05A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78609A2C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2D077C07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675DA" w:rsidRPr="008C7FAC" w:rsidP="00ED72B7" w14:paraId="619F0EF7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(c)  </w:t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>Your relationship with him/her</w:t>
      </w:r>
      <w:r>
        <w:rPr>
          <w:rFonts w:ascii="Arial" w:eastAsia="Calibri" w:hAnsi="Arial" w:cs="Arial"/>
          <w:sz w:val="22"/>
          <w:szCs w:val="22"/>
          <w:lang w:val="en-US" w:eastAsia="en-US" w:bidi="hi-IN"/>
        </w:rPr>
        <w:tab/>
      </w:r>
    </w:p>
    <w:tbl>
      <w:tblPr>
        <w:tblStyle w:val="TableGrid"/>
        <w:tblpPr w:leftFromText="180" w:rightFromText="180" w:vertAnchor="text" w:horzAnchor="margin" w:tblpXSpec="right" w:tblpY="72"/>
        <w:tblW w:w="0" w:type="auto"/>
        <w:tblLook w:val="04A0"/>
      </w:tblPr>
      <w:tblGrid>
        <w:gridCol w:w="425"/>
        <w:gridCol w:w="425"/>
        <w:gridCol w:w="404"/>
        <w:gridCol w:w="447"/>
        <w:gridCol w:w="425"/>
        <w:gridCol w:w="404"/>
        <w:gridCol w:w="305"/>
        <w:gridCol w:w="305"/>
        <w:gridCol w:w="305"/>
        <w:gridCol w:w="305"/>
        <w:gridCol w:w="305"/>
        <w:gridCol w:w="305"/>
      </w:tblGrid>
      <w:tr w14:paraId="6CAFBB6F" w14:textId="77777777" w:rsidTr="000E3BD4">
        <w:tblPrEx>
          <w:tblW w:w="0" w:type="auto"/>
          <w:tblLook w:val="04A0"/>
        </w:tblPrEx>
        <w:tc>
          <w:tcPr>
            <w:tcW w:w="425" w:type="dxa"/>
          </w:tcPr>
          <w:p w:rsidR="00ED72B7" w:rsidRPr="008C7FAC" w:rsidP="000E3BD4" w14:paraId="2E0E0BFF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6BEF0F8C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4" w:type="dxa"/>
          </w:tcPr>
          <w:p w:rsidR="00ED72B7" w:rsidRPr="008C7FAC" w:rsidP="000E3BD4" w14:paraId="4D346CD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47" w:type="dxa"/>
          </w:tcPr>
          <w:p w:rsidR="00ED72B7" w:rsidRPr="008C7FAC" w:rsidP="000E3BD4" w14:paraId="6F412FA0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:rsidR="00ED72B7" w:rsidRPr="008C7FAC" w:rsidP="000E3BD4" w14:paraId="32CD090F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4" w:type="dxa"/>
          </w:tcPr>
          <w:p w:rsidR="00ED72B7" w:rsidRPr="008C7FAC" w:rsidP="000E3BD4" w14:paraId="7EE148B5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23AF33C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1363169E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5B67686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291C98A0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4917F2D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5" w:type="dxa"/>
          </w:tcPr>
          <w:p w:rsidR="00ED72B7" w:rsidRPr="008C7FAC" w:rsidP="000E3BD4" w14:paraId="36CCDFBA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ED72B7" w:rsidRPr="008C7FAC" w:rsidP="00ED72B7" w14:paraId="2CB67B80" w14:textId="77777777">
      <w:pPr>
        <w:spacing w:after="200" w:line="276" w:lineRule="auto"/>
        <w:rPr>
          <w:rFonts w:ascii="Arial" w:eastAsia="Calibri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hi-IN"/>
        </w:rPr>
        <w:t xml:space="preserve"> (d)  Mobile number of your relative with city code</w:t>
      </w:r>
    </w:p>
    <w:p w:rsidR="00ED72B7" w:rsidRPr="008C7FAC" w:rsidP="00ED72B7" w14:paraId="6FAC9FCF" w14:textId="77777777">
      <w:pPr>
        <w:tabs>
          <w:tab w:val="left" w:pos="426"/>
        </w:tabs>
        <w:spacing w:after="200" w:line="276" w:lineRule="auto"/>
        <w:rPr>
          <w:rFonts w:ascii="Arial" w:eastAsia="Calibri" w:hAnsi="Arial" w:cs="Arial"/>
          <w:b/>
          <w:sz w:val="22"/>
          <w:szCs w:val="22"/>
          <w:lang w:val="en-US" w:eastAsia="en-US" w:bidi="hi-IN"/>
        </w:rPr>
      </w:pPr>
      <w:r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>D</w:t>
      </w: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>.</w:t>
      </w: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ab/>
      </w: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ab/>
      </w:r>
      <w:r w:rsidRPr="008C7FAC">
        <w:rPr>
          <w:rFonts w:ascii="Arial" w:eastAsia="Calibri" w:hAnsi="Arial" w:cs="Arial"/>
          <w:b/>
          <w:sz w:val="22"/>
          <w:szCs w:val="22"/>
          <w:u w:val="single"/>
          <w:lang w:val="en-US" w:eastAsia="en-US" w:bidi="hi-IN"/>
        </w:rPr>
        <w:t>EDUCATION</w:t>
      </w:r>
    </w:p>
    <w:tbl>
      <w:tblPr>
        <w:tblStyle w:val="TableGrid"/>
        <w:tblW w:w="9810" w:type="dxa"/>
        <w:tblInd w:w="288" w:type="dxa"/>
        <w:tblLook w:val="04A0"/>
      </w:tblPr>
      <w:tblGrid>
        <w:gridCol w:w="627"/>
        <w:gridCol w:w="2723"/>
        <w:gridCol w:w="1960"/>
        <w:gridCol w:w="2340"/>
        <w:gridCol w:w="2160"/>
      </w:tblGrid>
      <w:tr w14:paraId="7D9983EC" w14:textId="637EED9C" w:rsidTr="005E4C46">
        <w:tblPrEx>
          <w:tblW w:w="9810" w:type="dxa"/>
          <w:tblInd w:w="288" w:type="dxa"/>
          <w:tblLook w:val="04A0"/>
        </w:tblPrEx>
        <w:tc>
          <w:tcPr>
            <w:tcW w:w="627" w:type="dxa"/>
          </w:tcPr>
          <w:p w:rsidR="005E4C46" w:rsidRPr="008C7FAC" w:rsidP="000E3BD4" w14:paraId="4C7BBEE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723" w:type="dxa"/>
          </w:tcPr>
          <w:p w:rsidR="005E4C46" w:rsidRPr="008C7FAC" w:rsidP="000E3BD4" w14:paraId="4256D98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60" w:type="dxa"/>
          </w:tcPr>
          <w:p w:rsidR="005E4C46" w:rsidRPr="008C7FAC" w:rsidP="000E3BD4" w14:paraId="18E368A2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>Graduate</w:t>
            </w:r>
          </w:p>
        </w:tc>
        <w:tc>
          <w:tcPr>
            <w:tcW w:w="2340" w:type="dxa"/>
          </w:tcPr>
          <w:p w:rsidR="005E4C46" w:rsidRPr="008C7FAC" w:rsidP="000E3BD4" w14:paraId="6731D3DC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 xml:space="preserve"> Undergraduate </w:t>
            </w:r>
          </w:p>
        </w:tc>
        <w:tc>
          <w:tcPr>
            <w:tcW w:w="2160" w:type="dxa"/>
          </w:tcPr>
          <w:p w:rsidR="005E4C46" w:rsidRPr="008C7FAC" w:rsidP="000E3BD4" w14:paraId="176E5457" w14:textId="00F50EE1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Class 12</w:t>
            </w:r>
          </w:p>
        </w:tc>
      </w:tr>
      <w:tr w14:paraId="177B36CC" w14:textId="7EA638D6" w:rsidTr="005E4C46">
        <w:tblPrEx>
          <w:tblW w:w="9810" w:type="dxa"/>
          <w:tblInd w:w="288" w:type="dxa"/>
          <w:tblLook w:val="04A0"/>
        </w:tblPrEx>
        <w:tc>
          <w:tcPr>
            <w:tcW w:w="627" w:type="dxa"/>
          </w:tcPr>
          <w:p w:rsidR="005E4C46" w:rsidRPr="008C7FAC" w:rsidP="000E3BD4" w14:paraId="0566EF3F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 xml:space="preserve"> (i)</w:t>
            </w:r>
          </w:p>
        </w:tc>
        <w:tc>
          <w:tcPr>
            <w:tcW w:w="2723" w:type="dxa"/>
          </w:tcPr>
          <w:p w:rsidR="005E4C46" w:rsidRPr="008C7FAC" w:rsidP="008C7FAC" w14:paraId="58F4F6C3" w14:textId="77777777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 xml:space="preserve">Name/Location </w:t>
            </w:r>
            <w:r>
              <w:rPr>
                <w:rFonts w:ascii="Arial" w:eastAsia="Calibri" w:hAnsi="Arial" w:cs="Arial"/>
              </w:rPr>
              <w:t>School/</w:t>
            </w:r>
            <w:r w:rsidRPr="008C7FAC">
              <w:rPr>
                <w:rFonts w:ascii="Arial" w:eastAsia="Calibri" w:hAnsi="Arial" w:cs="Arial"/>
              </w:rPr>
              <w:t>College/University from where you graduated or are studying.</w:t>
            </w:r>
          </w:p>
        </w:tc>
        <w:tc>
          <w:tcPr>
            <w:tcW w:w="1960" w:type="dxa"/>
          </w:tcPr>
          <w:p w:rsidR="005E4C46" w:rsidRPr="008C7FAC" w:rsidP="000E3BD4" w14:paraId="48AB7D7E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40" w:type="dxa"/>
          </w:tcPr>
          <w:p w:rsidR="005E4C46" w:rsidRPr="008C7FAC" w:rsidP="000E3BD4" w14:paraId="75FA1EC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60" w:type="dxa"/>
          </w:tcPr>
          <w:p w:rsidR="005E4C46" w:rsidRPr="008C7FAC" w:rsidP="000E3BD4" w14:paraId="49DF6287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6CCB734F" w14:textId="19D3A764" w:rsidTr="005E4C46">
        <w:tblPrEx>
          <w:tblW w:w="9810" w:type="dxa"/>
          <w:tblInd w:w="288" w:type="dxa"/>
          <w:tblLook w:val="04A0"/>
        </w:tblPrEx>
        <w:tc>
          <w:tcPr>
            <w:tcW w:w="627" w:type="dxa"/>
          </w:tcPr>
          <w:p w:rsidR="005E4C46" w:rsidRPr="008C7FAC" w:rsidP="000E3BD4" w14:paraId="6CF1F1AB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>(ii)</w:t>
            </w:r>
          </w:p>
        </w:tc>
        <w:tc>
          <w:tcPr>
            <w:tcW w:w="2723" w:type="dxa"/>
          </w:tcPr>
          <w:p w:rsidR="005E4C46" w:rsidRPr="008C7FAC" w:rsidP="008C7FAC" w14:paraId="18D12ADA" w14:textId="77777777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>Subjects of study</w:t>
            </w:r>
          </w:p>
        </w:tc>
        <w:tc>
          <w:tcPr>
            <w:tcW w:w="1960" w:type="dxa"/>
          </w:tcPr>
          <w:p w:rsidR="005E4C46" w:rsidRPr="008C7FAC" w:rsidP="000E3BD4" w14:paraId="2B65BF3E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40" w:type="dxa"/>
          </w:tcPr>
          <w:p w:rsidR="005E4C46" w:rsidRPr="008C7FAC" w:rsidP="000E3BD4" w14:paraId="7966836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60" w:type="dxa"/>
          </w:tcPr>
          <w:p w:rsidR="005E4C46" w:rsidRPr="008C7FAC" w:rsidP="000E3BD4" w14:paraId="67C972B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52C42FB6" w14:textId="36425941" w:rsidTr="005E4C46">
        <w:tblPrEx>
          <w:tblW w:w="9810" w:type="dxa"/>
          <w:tblInd w:w="288" w:type="dxa"/>
          <w:tblLook w:val="04A0"/>
        </w:tblPrEx>
        <w:tc>
          <w:tcPr>
            <w:tcW w:w="627" w:type="dxa"/>
          </w:tcPr>
          <w:p w:rsidR="005E4C46" w:rsidRPr="008C7FAC" w:rsidP="000E3BD4" w14:paraId="541391C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>(iii)</w:t>
            </w:r>
          </w:p>
        </w:tc>
        <w:tc>
          <w:tcPr>
            <w:tcW w:w="2723" w:type="dxa"/>
          </w:tcPr>
          <w:p w:rsidR="005E4C46" w:rsidRPr="008C7FAC" w:rsidP="008C7FAC" w14:paraId="0DCBCD9E" w14:textId="1A3467B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 xml:space="preserve">Language of instruction in </w:t>
            </w:r>
            <w:r>
              <w:rPr>
                <w:rFonts w:ascii="Arial" w:eastAsia="Calibri" w:hAnsi="Arial" w:cs="Arial"/>
              </w:rPr>
              <w:t xml:space="preserve">school/ </w:t>
            </w:r>
            <w:r w:rsidRPr="008C7FAC">
              <w:rPr>
                <w:rFonts w:ascii="Arial" w:eastAsia="Calibri" w:hAnsi="Arial" w:cs="Arial"/>
              </w:rPr>
              <w:t>college/university</w:t>
            </w:r>
          </w:p>
        </w:tc>
        <w:tc>
          <w:tcPr>
            <w:tcW w:w="1960" w:type="dxa"/>
          </w:tcPr>
          <w:p w:rsidR="005E4C46" w:rsidRPr="008C7FAC" w:rsidP="000E3BD4" w14:paraId="5E9BEFD4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40" w:type="dxa"/>
          </w:tcPr>
          <w:p w:rsidR="005E4C46" w:rsidRPr="008C7FAC" w:rsidP="000E3BD4" w14:paraId="1F4C7228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60" w:type="dxa"/>
          </w:tcPr>
          <w:p w:rsidR="005E4C46" w:rsidRPr="008C7FAC" w:rsidP="000E3BD4" w14:paraId="2A66E1BD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14:paraId="6DE6173F" w14:textId="47EEE24E" w:rsidTr="005E4C46">
        <w:tblPrEx>
          <w:tblW w:w="9810" w:type="dxa"/>
          <w:tblInd w:w="288" w:type="dxa"/>
          <w:tblLook w:val="04A0"/>
        </w:tblPrEx>
        <w:tc>
          <w:tcPr>
            <w:tcW w:w="627" w:type="dxa"/>
          </w:tcPr>
          <w:p w:rsidR="005E4C46" w:rsidRPr="008C7FAC" w:rsidP="000E3BD4" w14:paraId="4B674863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>(iv)</w:t>
            </w:r>
          </w:p>
        </w:tc>
        <w:tc>
          <w:tcPr>
            <w:tcW w:w="2723" w:type="dxa"/>
          </w:tcPr>
          <w:p w:rsidR="005E4C46" w:rsidRPr="008C7FAC" w:rsidP="008C7FAC" w14:paraId="5450CDB0" w14:textId="77777777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8C7FAC">
              <w:rPr>
                <w:rFonts w:ascii="Arial" w:eastAsia="Calibri" w:hAnsi="Arial" w:cs="Arial"/>
              </w:rPr>
              <w:t>Describe your English language skills</w:t>
            </w:r>
          </w:p>
        </w:tc>
        <w:tc>
          <w:tcPr>
            <w:tcW w:w="1960" w:type="dxa"/>
          </w:tcPr>
          <w:p w:rsidR="005E4C46" w:rsidRPr="008C7FAC" w:rsidP="000E3BD4" w14:paraId="3AEFBCF8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40" w:type="dxa"/>
          </w:tcPr>
          <w:p w:rsidR="005E4C46" w:rsidRPr="008C7FAC" w:rsidP="000E3BD4" w14:paraId="1A313C61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60" w:type="dxa"/>
          </w:tcPr>
          <w:p w:rsidR="005E4C46" w:rsidRPr="008C7FAC" w:rsidP="000E3BD4" w14:paraId="326CB197" w14:textId="7777777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ED72B7" w:rsidRPr="008C7FAC" w:rsidP="00ED72B7" w14:paraId="2F16CD10" w14:textId="7777777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 </w:t>
      </w:r>
    </w:p>
    <w:p w:rsidR="001229C4" w:rsidP="00ED72B7" w14:paraId="18C5BE59" w14:textId="77777777">
      <w:pPr>
        <w:spacing w:after="200" w:line="276" w:lineRule="auto"/>
        <w:rPr>
          <w:rFonts w:ascii="Arial" w:eastAsia="Calibri" w:hAnsi="Arial" w:cs="Arial"/>
          <w:b/>
          <w:sz w:val="22"/>
          <w:szCs w:val="22"/>
          <w:lang w:val="en-US" w:eastAsia="en-US" w:bidi="hi-IN"/>
        </w:rPr>
      </w:pPr>
    </w:p>
    <w:p w:rsidR="001229C4" w:rsidP="00ED72B7" w14:paraId="75242682" w14:textId="77777777">
      <w:pPr>
        <w:spacing w:after="200" w:line="276" w:lineRule="auto"/>
        <w:rPr>
          <w:rFonts w:ascii="Arial" w:eastAsia="Calibri" w:hAnsi="Arial" w:cs="Arial"/>
          <w:b/>
          <w:sz w:val="22"/>
          <w:szCs w:val="22"/>
          <w:lang w:val="en-US" w:eastAsia="en-US" w:bidi="hi-IN"/>
        </w:rPr>
      </w:pPr>
    </w:p>
    <w:p w:rsidR="00ED72B7" w:rsidRPr="008C7FAC" w:rsidP="00ED72B7" w14:paraId="06E642B0" w14:textId="77777777">
      <w:pPr>
        <w:spacing w:after="200" w:line="276" w:lineRule="auto"/>
        <w:rPr>
          <w:rFonts w:ascii="Arial" w:eastAsia="Calibri" w:hAnsi="Arial" w:cs="Arial"/>
          <w:b/>
          <w:sz w:val="22"/>
          <w:szCs w:val="22"/>
          <w:lang w:val="en-US" w:eastAsia="en-US" w:bidi="hi-IN"/>
        </w:rPr>
      </w:pPr>
      <w:r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>E</w:t>
      </w: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>.</w:t>
      </w:r>
      <w:r w:rsidRPr="008C7FAC">
        <w:rPr>
          <w:rFonts w:ascii="Arial" w:eastAsia="Calibri" w:hAnsi="Arial" w:cs="Arial"/>
          <w:b/>
          <w:sz w:val="22"/>
          <w:szCs w:val="22"/>
          <w:lang w:val="en-US" w:eastAsia="en-US" w:bidi="hi-IN"/>
        </w:rPr>
        <w:tab/>
      </w:r>
      <w:r w:rsidRPr="008C7FAC">
        <w:rPr>
          <w:rFonts w:ascii="Arial" w:eastAsia="Calibri" w:hAnsi="Arial" w:cs="Arial"/>
          <w:b/>
          <w:sz w:val="22"/>
          <w:szCs w:val="22"/>
          <w:u w:val="single"/>
          <w:lang w:val="en-US" w:eastAsia="en-US" w:bidi="hi-IN"/>
        </w:rPr>
        <w:t>Occupation/Employment:</w:t>
      </w:r>
    </w:p>
    <w:tbl>
      <w:tblPr>
        <w:tblStyle w:val="TableNormal"/>
        <w:tblW w:w="8892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"/>
        <w:gridCol w:w="3178"/>
        <w:gridCol w:w="1554"/>
        <w:gridCol w:w="1559"/>
        <w:gridCol w:w="1701"/>
      </w:tblGrid>
      <w:tr w14:paraId="47EEE980" w14:textId="77777777" w:rsidTr="005F6682">
        <w:tblPrEx>
          <w:tblW w:w="8892" w:type="dxa"/>
          <w:tblInd w:w="288" w:type="dxa"/>
          <w:tblLook w:val="04A0"/>
        </w:tblPrEx>
        <w:trPr>
          <w:trHeight w:val="196"/>
        </w:trPr>
        <w:tc>
          <w:tcPr>
            <w:tcW w:w="900" w:type="dxa"/>
            <w:vMerge w:val="restart"/>
          </w:tcPr>
          <w:p w:rsidR="00ED72B7" w:rsidRPr="008C7FAC" w:rsidP="000E3BD4" w14:paraId="4A991E59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  <w:r w:rsidRPr="008C7FAC">
              <w:rPr>
                <w:rFonts w:ascii="Arial" w:hAnsi="Arial" w:eastAsiaTheme="minorEastAsia" w:cs="Arial"/>
                <w:sz w:val="22"/>
                <w:szCs w:val="22"/>
                <w:lang w:val="en-US" w:eastAsia="en-US" w:bidi="hi-IN"/>
              </w:rPr>
              <w:t>S. No.</w:t>
            </w:r>
          </w:p>
        </w:tc>
        <w:tc>
          <w:tcPr>
            <w:tcW w:w="3178" w:type="dxa"/>
            <w:vMerge w:val="restart"/>
          </w:tcPr>
          <w:p w:rsidR="00ED72B7" w:rsidRPr="008C7FAC" w:rsidP="000E3BD4" w14:paraId="6F2E0FF3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  <w:r w:rsidRPr="008C7FAC">
              <w:rPr>
                <w:rFonts w:ascii="Arial" w:hAnsi="Arial" w:eastAsiaTheme="minorEastAsia" w:cs="Arial"/>
                <w:sz w:val="22"/>
                <w:szCs w:val="22"/>
                <w:lang w:val="en-US" w:eastAsia="en-US" w:bidi="hi-IN"/>
              </w:rPr>
              <w:t>Organization/Company (Complete Name and Location address)</w:t>
            </w:r>
          </w:p>
        </w:tc>
        <w:tc>
          <w:tcPr>
            <w:tcW w:w="1554" w:type="dxa"/>
            <w:vMerge w:val="restart"/>
          </w:tcPr>
          <w:p w:rsidR="00ED72B7" w:rsidRPr="008C7FAC" w:rsidP="000E3BD4" w14:paraId="5526D264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  <w:r w:rsidRPr="008C7FAC">
              <w:rPr>
                <w:rFonts w:ascii="Arial" w:hAnsi="Arial" w:eastAsiaTheme="minorEastAsia" w:cs="Arial"/>
                <w:sz w:val="22"/>
                <w:szCs w:val="22"/>
                <w:lang w:val="en-US" w:eastAsia="en-US" w:bidi="hi-IN"/>
              </w:rPr>
              <w:t xml:space="preserve">Position </w:t>
            </w:r>
          </w:p>
        </w:tc>
        <w:tc>
          <w:tcPr>
            <w:tcW w:w="3260" w:type="dxa"/>
            <w:gridSpan w:val="2"/>
          </w:tcPr>
          <w:p w:rsidR="00ED72B7" w:rsidRPr="008C7FAC" w:rsidP="000E3BD4" w14:paraId="4D621C92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  <w:r w:rsidRPr="008C7FAC">
              <w:rPr>
                <w:rFonts w:ascii="Arial" w:hAnsi="Arial" w:eastAsiaTheme="minorEastAsia" w:cs="Arial"/>
                <w:sz w:val="22"/>
                <w:szCs w:val="22"/>
                <w:lang w:val="en-US" w:eastAsia="en-US" w:bidi="hi-IN"/>
              </w:rPr>
              <w:t>Period</w:t>
            </w:r>
          </w:p>
        </w:tc>
      </w:tr>
      <w:tr w14:paraId="4EC01384" w14:textId="77777777" w:rsidTr="005F6682">
        <w:tblPrEx>
          <w:tblW w:w="8892" w:type="dxa"/>
          <w:tblInd w:w="288" w:type="dxa"/>
          <w:tblLook w:val="04A0"/>
        </w:tblPrEx>
        <w:trPr>
          <w:trHeight w:val="196"/>
        </w:trPr>
        <w:tc>
          <w:tcPr>
            <w:tcW w:w="900" w:type="dxa"/>
            <w:vMerge/>
          </w:tcPr>
          <w:p w:rsidR="00ED72B7" w:rsidRPr="008C7FAC" w:rsidP="000E3BD4" w14:paraId="3380B2E3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3178" w:type="dxa"/>
            <w:vMerge/>
          </w:tcPr>
          <w:p w:rsidR="00ED72B7" w:rsidRPr="008C7FAC" w:rsidP="000E3BD4" w14:paraId="6B5B6AB4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4" w:type="dxa"/>
            <w:vMerge/>
          </w:tcPr>
          <w:p w:rsidR="00ED72B7" w:rsidRPr="008C7FAC" w:rsidP="000E3BD4" w14:paraId="2D197D18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9" w:type="dxa"/>
          </w:tcPr>
          <w:p w:rsidR="00ED72B7" w:rsidRPr="008C7FAC" w:rsidP="000E3BD4" w14:paraId="45E0C561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  <w:r w:rsidRPr="008C7FAC">
              <w:rPr>
                <w:rFonts w:ascii="Arial" w:hAnsi="Arial" w:eastAsiaTheme="minorEastAsia" w:cs="Arial"/>
                <w:sz w:val="22"/>
                <w:szCs w:val="22"/>
                <w:lang w:val="en-US" w:eastAsia="en-US" w:bidi="hi-IN"/>
              </w:rPr>
              <w:t>From</w:t>
            </w:r>
          </w:p>
        </w:tc>
        <w:tc>
          <w:tcPr>
            <w:tcW w:w="1701" w:type="dxa"/>
          </w:tcPr>
          <w:p w:rsidR="00ED72B7" w:rsidRPr="008C7FAC" w:rsidP="000E3BD4" w14:paraId="5B00F4E6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  <w:r w:rsidRPr="008C7FAC">
              <w:rPr>
                <w:rFonts w:ascii="Arial" w:hAnsi="Arial" w:eastAsiaTheme="minorEastAsia" w:cs="Arial"/>
                <w:sz w:val="22"/>
                <w:szCs w:val="22"/>
                <w:lang w:val="en-US" w:eastAsia="en-US" w:bidi="hi-IN"/>
              </w:rPr>
              <w:t>To</w:t>
            </w:r>
          </w:p>
        </w:tc>
      </w:tr>
      <w:tr w14:paraId="1402CD34" w14:textId="77777777" w:rsidTr="005F6682">
        <w:tblPrEx>
          <w:tblW w:w="8892" w:type="dxa"/>
          <w:tblInd w:w="288" w:type="dxa"/>
          <w:tblLook w:val="04A0"/>
        </w:tblPrEx>
        <w:tc>
          <w:tcPr>
            <w:tcW w:w="900" w:type="dxa"/>
          </w:tcPr>
          <w:p w:rsidR="00ED72B7" w:rsidRPr="008C7FAC" w:rsidP="000E3BD4" w14:paraId="39B98160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3178" w:type="dxa"/>
          </w:tcPr>
          <w:p w:rsidR="00ED72B7" w:rsidRPr="008C7FAC" w:rsidP="000E3BD4" w14:paraId="1CA51239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4" w:type="dxa"/>
          </w:tcPr>
          <w:p w:rsidR="00ED72B7" w:rsidRPr="008C7FAC" w:rsidP="000E3BD4" w14:paraId="03B8E017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9" w:type="dxa"/>
          </w:tcPr>
          <w:p w:rsidR="00ED72B7" w:rsidRPr="008C7FAC" w:rsidP="000E3BD4" w14:paraId="66797B7D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701" w:type="dxa"/>
          </w:tcPr>
          <w:p w:rsidR="00ED72B7" w:rsidRPr="008C7FAC" w:rsidP="000E3BD4" w14:paraId="5D835FE5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</w:tr>
      <w:tr w14:paraId="195FA728" w14:textId="77777777" w:rsidTr="005F6682">
        <w:tblPrEx>
          <w:tblW w:w="8892" w:type="dxa"/>
          <w:tblInd w:w="288" w:type="dxa"/>
          <w:tblLook w:val="04A0"/>
        </w:tblPrEx>
        <w:tc>
          <w:tcPr>
            <w:tcW w:w="900" w:type="dxa"/>
          </w:tcPr>
          <w:p w:rsidR="00ED72B7" w:rsidRPr="008C7FAC" w:rsidP="000E3BD4" w14:paraId="4A8704C7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3178" w:type="dxa"/>
          </w:tcPr>
          <w:p w:rsidR="00ED72B7" w:rsidRPr="008C7FAC" w:rsidP="000E3BD4" w14:paraId="38CF2BAC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4" w:type="dxa"/>
          </w:tcPr>
          <w:p w:rsidR="00ED72B7" w:rsidRPr="008C7FAC" w:rsidP="000E3BD4" w14:paraId="7ECB361B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9" w:type="dxa"/>
          </w:tcPr>
          <w:p w:rsidR="00ED72B7" w:rsidRPr="008C7FAC" w:rsidP="000E3BD4" w14:paraId="54E794BB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701" w:type="dxa"/>
          </w:tcPr>
          <w:p w:rsidR="00ED72B7" w:rsidRPr="008C7FAC" w:rsidP="000E3BD4" w14:paraId="5341AB90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</w:tr>
      <w:tr w14:paraId="073AF6A8" w14:textId="77777777" w:rsidTr="005F6682">
        <w:tblPrEx>
          <w:tblW w:w="8892" w:type="dxa"/>
          <w:tblInd w:w="288" w:type="dxa"/>
          <w:tblLook w:val="04A0"/>
        </w:tblPrEx>
        <w:tc>
          <w:tcPr>
            <w:tcW w:w="900" w:type="dxa"/>
          </w:tcPr>
          <w:p w:rsidR="00ED72B7" w:rsidRPr="008C7FAC" w:rsidP="000E3BD4" w14:paraId="059C55F8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3178" w:type="dxa"/>
          </w:tcPr>
          <w:p w:rsidR="00ED72B7" w:rsidRPr="008C7FAC" w:rsidP="000E3BD4" w14:paraId="599AB38E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4" w:type="dxa"/>
          </w:tcPr>
          <w:p w:rsidR="00ED72B7" w:rsidRPr="008C7FAC" w:rsidP="000E3BD4" w14:paraId="1EE72BB9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9" w:type="dxa"/>
          </w:tcPr>
          <w:p w:rsidR="00ED72B7" w:rsidRPr="008C7FAC" w:rsidP="000E3BD4" w14:paraId="25852995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701" w:type="dxa"/>
          </w:tcPr>
          <w:p w:rsidR="00ED72B7" w:rsidRPr="008C7FAC" w:rsidP="000E3BD4" w14:paraId="0098F6A6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</w:tr>
      <w:tr w14:paraId="3D4B3A0F" w14:textId="77777777" w:rsidTr="005F6682">
        <w:tblPrEx>
          <w:tblW w:w="8892" w:type="dxa"/>
          <w:tblInd w:w="288" w:type="dxa"/>
          <w:tblLook w:val="04A0"/>
        </w:tblPrEx>
        <w:tc>
          <w:tcPr>
            <w:tcW w:w="900" w:type="dxa"/>
          </w:tcPr>
          <w:p w:rsidR="001229C4" w:rsidRPr="008C7FAC" w:rsidP="000E3BD4" w14:paraId="7C152EEB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3178" w:type="dxa"/>
          </w:tcPr>
          <w:p w:rsidR="001229C4" w:rsidRPr="008C7FAC" w:rsidP="000E3BD4" w14:paraId="53B5F94C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4" w:type="dxa"/>
          </w:tcPr>
          <w:p w:rsidR="001229C4" w:rsidRPr="008C7FAC" w:rsidP="000E3BD4" w14:paraId="0729CDE0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9" w:type="dxa"/>
          </w:tcPr>
          <w:p w:rsidR="001229C4" w:rsidRPr="008C7FAC" w:rsidP="000E3BD4" w14:paraId="69CBC81D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701" w:type="dxa"/>
          </w:tcPr>
          <w:p w:rsidR="001229C4" w:rsidRPr="008C7FAC" w:rsidP="000E3BD4" w14:paraId="49C8F426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</w:tr>
      <w:tr w14:paraId="4FDE14D4" w14:textId="77777777" w:rsidTr="005F6682">
        <w:tblPrEx>
          <w:tblW w:w="8892" w:type="dxa"/>
          <w:tblInd w:w="288" w:type="dxa"/>
          <w:tblLook w:val="04A0"/>
        </w:tblPrEx>
        <w:tc>
          <w:tcPr>
            <w:tcW w:w="900" w:type="dxa"/>
          </w:tcPr>
          <w:p w:rsidR="001229C4" w:rsidRPr="008C7FAC" w:rsidP="000E3BD4" w14:paraId="09FF2CA4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3178" w:type="dxa"/>
          </w:tcPr>
          <w:p w:rsidR="001229C4" w:rsidRPr="008C7FAC" w:rsidP="000E3BD4" w14:paraId="1D60453B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4" w:type="dxa"/>
          </w:tcPr>
          <w:p w:rsidR="001229C4" w:rsidRPr="008C7FAC" w:rsidP="000E3BD4" w14:paraId="114C9E03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9" w:type="dxa"/>
          </w:tcPr>
          <w:p w:rsidR="001229C4" w:rsidRPr="008C7FAC" w:rsidP="000E3BD4" w14:paraId="435687B2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701" w:type="dxa"/>
          </w:tcPr>
          <w:p w:rsidR="001229C4" w:rsidRPr="008C7FAC" w:rsidP="000E3BD4" w14:paraId="69A090C0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</w:tr>
      <w:tr w14:paraId="0BE62AC3" w14:textId="77777777" w:rsidTr="005F6682">
        <w:tblPrEx>
          <w:tblW w:w="8892" w:type="dxa"/>
          <w:tblInd w:w="288" w:type="dxa"/>
          <w:tblLook w:val="04A0"/>
        </w:tblPrEx>
        <w:tc>
          <w:tcPr>
            <w:tcW w:w="900" w:type="dxa"/>
          </w:tcPr>
          <w:p w:rsidR="00F81E6D" w:rsidRPr="008C7FAC" w:rsidP="000E3BD4" w14:paraId="15D1E541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3178" w:type="dxa"/>
          </w:tcPr>
          <w:p w:rsidR="00F81E6D" w:rsidRPr="008C7FAC" w:rsidP="000E3BD4" w14:paraId="3054B918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4" w:type="dxa"/>
          </w:tcPr>
          <w:p w:rsidR="00F81E6D" w:rsidRPr="008C7FAC" w:rsidP="000E3BD4" w14:paraId="3D4D9653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559" w:type="dxa"/>
          </w:tcPr>
          <w:p w:rsidR="00F81E6D" w:rsidRPr="008C7FAC" w:rsidP="000E3BD4" w14:paraId="648CC85D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  <w:tc>
          <w:tcPr>
            <w:tcW w:w="1701" w:type="dxa"/>
          </w:tcPr>
          <w:p w:rsidR="00F81E6D" w:rsidRPr="008C7FAC" w:rsidP="000E3BD4" w14:paraId="07EF8C4D" w14:textId="7777777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US" w:eastAsia="en-US" w:bidi="hi-IN"/>
              </w:rPr>
            </w:pPr>
          </w:p>
        </w:tc>
      </w:tr>
    </w:tbl>
    <w:p w:rsidR="00ED72B7" w:rsidP="00ED72B7" w14:paraId="18032494" w14:textId="77777777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n-US" w:bidi="ar-SA"/>
        </w:rPr>
      </w:pPr>
    </w:p>
    <w:p w:rsidR="0081237D" w:rsidRPr="008C7FAC" w:rsidP="00C16A58" w14:paraId="4B9EFBE9" w14:textId="77777777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n-US" w:bidi="ar-SA"/>
        </w:rPr>
      </w:pPr>
    </w:p>
    <w:p w:rsidR="00ED72B7" w:rsidRPr="008C7FAC" w:rsidP="003B24BC" w14:paraId="2D32F1B0" w14:textId="77777777">
      <w:pPr>
        <w:spacing w:after="200" w:line="276" w:lineRule="auto"/>
        <w:ind w:left="720" w:right="-46" w:hanging="720"/>
        <w:rPr>
          <w:rFonts w:ascii="Arial" w:eastAsia="Times New Roman" w:hAnsi="Arial" w:cs="Arial"/>
          <w:b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F</w:t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.</w:t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ab/>
        <w:t>Any achievements professional/educational or ot</w:t>
      </w:r>
      <w:r w:rsidR="003B24B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her that you want to share with us: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2DDF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__________________</w:t>
      </w:r>
    </w:p>
    <w:p w:rsidR="00ED72B7" w:rsidP="00ED72B7" w14:paraId="166EB0D3" w14:textId="77777777">
      <w:pPr>
        <w:spacing w:after="200" w:line="276" w:lineRule="auto"/>
        <w:ind w:left="720" w:hanging="720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G</w:t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.</w:t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ab/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 xml:space="preserve">Your </w:t>
      </w:r>
      <w:r w:rsidR="005F6682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 xml:space="preserve"> </w:t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interests</w:t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/hobbies</w:t>
      </w:r>
      <w:r w:rsidRPr="008C7FAC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</w:t>
      </w:r>
      <w:r w:rsidR="005F6682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______________________________</w:t>
      </w:r>
      <w:r w:rsidR="001229C4">
        <w:rPr>
          <w:rFonts w:ascii="Arial" w:hAnsi="Arial" w:eastAsiaTheme="minorEastAsia" w:cs="Arial"/>
          <w:sz w:val="22"/>
          <w:szCs w:val="22"/>
          <w:lang w:val="en-US" w:eastAsia="en-US" w:bidi="hi-IN"/>
        </w:rPr>
        <w:t>___</w:t>
      </w:r>
      <w:r w:rsidR="00C12DDF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</w:t>
      </w:r>
      <w:r w:rsidR="001229C4">
        <w:rPr>
          <w:rFonts w:ascii="Arial" w:hAnsi="Arial" w:eastAsiaTheme="minorEastAsia" w:cs="Arial"/>
          <w:sz w:val="22"/>
          <w:szCs w:val="22"/>
          <w:lang w:val="en-US" w:eastAsia="en-US" w:bidi="hi-IN"/>
        </w:rPr>
        <w:t>_</w:t>
      </w:r>
      <w:r w:rsidRPr="008C7FAC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__________________________________________________________</w:t>
      </w:r>
      <w:r w:rsidR="005F6682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</w:t>
      </w:r>
      <w:r w:rsidR="001229C4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______________________________________________________________________________________________________________________________________</w:t>
      </w:r>
      <w:r w:rsidR="00EB653C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__________________________________________________________________</w:t>
      </w:r>
      <w:r w:rsidR="00C12DDF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</w:t>
      </w:r>
      <w:r w:rsidR="00EB653C">
        <w:rPr>
          <w:rFonts w:ascii="Arial" w:hAnsi="Arial" w:eastAsiaTheme="minorEastAsia" w:cs="Arial"/>
          <w:sz w:val="22"/>
          <w:szCs w:val="22"/>
          <w:lang w:val="en-US" w:eastAsia="en-US" w:bidi="hi-IN"/>
        </w:rPr>
        <w:t>_</w:t>
      </w:r>
    </w:p>
    <w:p w:rsidR="00100264" w:rsidRPr="00100264" w:rsidP="00ED72B7" w14:paraId="2F8257DC" w14:textId="77777777">
      <w:pPr>
        <w:spacing w:after="200" w:line="276" w:lineRule="auto"/>
        <w:ind w:left="720" w:hanging="720"/>
        <w:rPr>
          <w:rFonts w:ascii="Arial" w:eastAsia="Times New Roman" w:hAnsi="Arial" w:cs="Arial"/>
          <w:b/>
          <w:sz w:val="22"/>
          <w:szCs w:val="22"/>
          <w:lang w:val="en-US" w:eastAsia="en-US" w:bidi="hi-IN"/>
        </w:rPr>
      </w:pPr>
    </w:p>
    <w:p w:rsidR="00100264" w:rsidRPr="00100264" w:rsidP="00ED72B7" w14:paraId="36715828" w14:textId="77777777">
      <w:pPr>
        <w:spacing w:after="200" w:line="276" w:lineRule="auto"/>
        <w:ind w:left="720" w:hanging="720"/>
        <w:rPr>
          <w:rFonts w:ascii="Arial" w:eastAsia="Times New Roman" w:hAnsi="Arial" w:cs="Arial"/>
          <w:b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H</w:t>
      </w:r>
      <w:r w:rsidRPr="00100264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.</w:t>
      </w:r>
      <w:r w:rsidRPr="00100264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ab/>
      </w:r>
      <w:r w:rsidRPr="00BB2405">
        <w:rPr>
          <w:rFonts w:ascii="Arial" w:hAnsi="Arial" w:eastAsiaTheme="minorEastAsia" w:cs="Arial"/>
          <w:b/>
          <w:sz w:val="22"/>
          <w:szCs w:val="22"/>
          <w:u w:val="single"/>
          <w:lang w:val="en-US" w:eastAsia="en-US" w:bidi="hi-IN"/>
        </w:rPr>
        <w:t>International Medical and Travel Insurance Policy</w:t>
      </w:r>
    </w:p>
    <w:p w:rsidR="00100264" w:rsidP="00ED72B7" w14:paraId="354FCA14" w14:textId="77777777">
      <w:pPr>
        <w:spacing w:after="200" w:line="276" w:lineRule="auto"/>
        <w:ind w:left="720" w:hanging="720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sz w:val="22"/>
          <w:szCs w:val="22"/>
          <w:lang w:val="en-US" w:eastAsia="en-US" w:bidi="hi-IN"/>
        </w:rPr>
        <w:tab/>
        <w:t>Policy No. –</w:t>
      </w:r>
    </w:p>
    <w:p w:rsidR="00100264" w:rsidP="00ED72B7" w14:paraId="5108290C" w14:textId="77777777">
      <w:pPr>
        <w:spacing w:after="200" w:line="276" w:lineRule="auto"/>
        <w:ind w:left="720" w:hanging="720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sz w:val="22"/>
          <w:szCs w:val="22"/>
          <w:lang w:val="en-US" w:eastAsia="en-US" w:bidi="hi-IN"/>
        </w:rPr>
        <w:tab/>
        <w:t>Name of the insurance company –</w:t>
      </w:r>
    </w:p>
    <w:p w:rsidR="00100264" w:rsidP="00ED72B7" w14:paraId="411B8BA6" w14:textId="77777777">
      <w:pPr>
        <w:spacing w:after="200" w:line="276" w:lineRule="auto"/>
        <w:ind w:left="720" w:hanging="720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sz w:val="22"/>
          <w:szCs w:val="22"/>
          <w:lang w:val="en-US" w:eastAsia="en-US" w:bidi="hi-IN"/>
        </w:rPr>
        <w:tab/>
        <w:t>Valid from (Date) –</w:t>
      </w:r>
    </w:p>
    <w:p w:rsidR="00100264" w:rsidRPr="008C7FAC" w:rsidP="00ED72B7" w14:paraId="58C9346C" w14:textId="77777777">
      <w:pPr>
        <w:spacing w:after="200" w:line="276" w:lineRule="auto"/>
        <w:ind w:left="720" w:hanging="720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sz w:val="22"/>
          <w:szCs w:val="22"/>
          <w:lang w:val="en-US" w:eastAsia="en-US" w:bidi="hi-IN"/>
        </w:rPr>
        <w:tab/>
        <w:t>Valid until –</w:t>
      </w:r>
    </w:p>
    <w:p w:rsidR="001675DA" w:rsidP="00ED72B7" w14:paraId="39ECFA43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9F08AC" w:rsidP="00ED72B7" w14:paraId="5349ACD0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1675DA" w:rsidP="00ED72B7" w14:paraId="4C77848C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1675DA" w:rsidP="00ED72B7" w14:paraId="2024D8A9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1675DA" w:rsidP="00ED72B7" w14:paraId="40989127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1675DA" w:rsidP="00ED72B7" w14:paraId="38056321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1675DA" w:rsidP="00ED72B7" w14:paraId="41B8BA49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1675DA" w:rsidP="00ED72B7" w14:paraId="66CF5F6E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1675DA" w:rsidP="00ED72B7" w14:paraId="3C8CE1CB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997110" w:rsidP="00ED72B7" w14:paraId="03BEF2A1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ED72B7" w:rsidRPr="008C7FAC" w:rsidP="00ED72B7" w14:paraId="4F6EC1B6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  <w:r>
        <w:rPr>
          <w:rFonts w:ascii="Arial" w:hAnsi="Arial" w:eastAsiaTheme="minorEastAsia" w:cs="Arial"/>
          <w:b/>
          <w:sz w:val="22"/>
          <w:szCs w:val="22"/>
          <w:u w:val="single"/>
          <w:lang w:val="en-US" w:eastAsia="en-US" w:bidi="hi-IN"/>
        </w:rPr>
        <w:t>Annexure-A</w:t>
      </w:r>
    </w:p>
    <w:p w:rsidR="00ED72B7" w:rsidRPr="008C7FAC" w:rsidP="00ED72B7" w14:paraId="670A37EF" w14:textId="77777777">
      <w:pPr>
        <w:spacing w:after="200" w:line="276" w:lineRule="auto"/>
        <w:rPr>
          <w:rFonts w:ascii="Arial" w:eastAsia="Times New Roman" w:hAnsi="Arial" w:cs="Arial"/>
          <w:b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I</w:t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.</w:t>
      </w: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ab/>
      </w:r>
      <w:r w:rsidRPr="008C7FAC">
        <w:rPr>
          <w:rFonts w:ascii="Arial" w:hAnsi="Arial" w:eastAsiaTheme="minorEastAsia" w:cs="Arial"/>
          <w:b/>
          <w:sz w:val="22"/>
          <w:szCs w:val="22"/>
          <w:u w:val="single"/>
          <w:lang w:val="en-US" w:eastAsia="en-US" w:bidi="hi-IN"/>
        </w:rPr>
        <w:t>OTHER DETAILS:</w:t>
      </w:r>
    </w:p>
    <w:p w:rsidR="00ED72B7" w:rsidRPr="008C7FAC" w:rsidP="00ED72B7" w14:paraId="0E10BD58" w14:textId="77777777">
      <w:pPr>
        <w:pStyle w:val="ListParagraph"/>
        <w:numPr>
          <w:ilvl w:val="0"/>
          <w:numId w:val="19"/>
        </w:numPr>
        <w:spacing w:after="200" w:line="276" w:lineRule="auto"/>
        <w:ind w:left="720" w:hanging="36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>Have you participated in a previous</w:t>
      </w:r>
    </w:p>
    <w:p w:rsidR="00ED72B7" w:rsidRPr="008C7FAC" w:rsidP="00ED72B7" w14:paraId="333C9390" w14:textId="77777777">
      <w:pPr>
        <w:pStyle w:val="ListParagraph"/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 Know India Programme? If yes, provide details.</w:t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  <w:t>Yes / No</w:t>
      </w:r>
    </w:p>
    <w:p w:rsidR="00ED72B7" w:rsidRPr="008C7FAC" w:rsidP="00ED72B7" w14:paraId="35F5D6CD" w14:textId="77777777">
      <w:pPr>
        <w:pStyle w:val="ListParagraph"/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</w:p>
    <w:p w:rsidR="00ED72B7" w:rsidRPr="008C7FAC" w:rsidP="00ED72B7" w14:paraId="333E47FF" w14:textId="77777777">
      <w:pPr>
        <w:pStyle w:val="ListParagraph"/>
        <w:numPr>
          <w:ilvl w:val="0"/>
          <w:numId w:val="19"/>
        </w:numPr>
        <w:spacing w:after="200" w:line="276" w:lineRule="auto"/>
        <w:ind w:left="720" w:hanging="36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>Have you visited India earlier? If yes,</w:t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="009341BA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            </w:t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 Yes / No</w:t>
      </w:r>
    </w:p>
    <w:p w:rsidR="00ED72B7" w:rsidRPr="008C7FAC" w:rsidP="00ED72B7" w14:paraId="775CCD16" w14:textId="77777777">
      <w:pPr>
        <w:pStyle w:val="ListParagraph"/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>please month and year of the visits, places</w:t>
      </w:r>
    </w:p>
    <w:p w:rsidR="00ED72B7" w:rsidRPr="008C7FAC" w:rsidP="00ED72B7" w14:paraId="3E34C1D3" w14:textId="77777777">
      <w:pPr>
        <w:pStyle w:val="ListParagraph"/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visited and purpose:    </w:t>
      </w:r>
    </w:p>
    <w:p w:rsidR="00ED72B7" w:rsidRPr="008C7FAC" w:rsidP="00ED72B7" w14:paraId="08FC86CF" w14:textId="77777777">
      <w:pPr>
        <w:pStyle w:val="ListParagraph"/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</w:p>
    <w:p w:rsidR="00ED72B7" w:rsidRPr="008C7FAC" w:rsidP="00ED72B7" w14:paraId="5ACC6DCB" w14:textId="77777777">
      <w:pPr>
        <w:pStyle w:val="ListParagraph"/>
        <w:numPr>
          <w:ilvl w:val="0"/>
          <w:numId w:val="19"/>
        </w:numPr>
        <w:spacing w:after="200" w:line="276" w:lineRule="auto"/>
        <w:ind w:left="720" w:hanging="36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 Has any sibling/ relative of yours attended KIP before</w:t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</w: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ab/>
        <w:t>Yes / No</w:t>
      </w:r>
    </w:p>
    <w:p w:rsidR="00ED72B7" w:rsidRPr="008C7FAC" w:rsidP="00ED72B7" w14:paraId="6F9CE03B" w14:textId="77777777">
      <w:pPr>
        <w:pStyle w:val="ListParagraph"/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</w:p>
    <w:p w:rsidR="00ED72B7" w:rsidRPr="008C7FAC" w:rsidP="00ED72B7" w14:paraId="70532F51" w14:textId="77777777">
      <w:pPr>
        <w:pStyle w:val="ListParagraph"/>
        <w:numPr>
          <w:ilvl w:val="0"/>
          <w:numId w:val="19"/>
        </w:numPr>
        <w:spacing w:after="200" w:line="276" w:lineRule="auto"/>
        <w:ind w:left="720" w:hanging="36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Please describe, in not more than 250 words, why </w:t>
      </w:r>
      <w:r w:rsidR="00725B10">
        <w:rPr>
          <w:rFonts w:ascii="Arial" w:eastAsia="Calibri" w:hAnsi="Arial" w:cs="Arial"/>
          <w:sz w:val="22"/>
          <w:szCs w:val="22"/>
          <w:lang w:val="en-US" w:eastAsia="en-US" w:bidi="ar-SA"/>
        </w:rPr>
        <w:t>do</w:t>
      </w:r>
    </w:p>
    <w:p w:rsidR="00ED72B7" w:rsidRPr="008C7FAC" w:rsidP="00ED72B7" w14:paraId="424B283E" w14:textId="77777777">
      <w:pPr>
        <w:pStyle w:val="ListParagraph"/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val="en-US" w:eastAsia="en-US" w:bidi="ar-SA"/>
        </w:rPr>
      </w:pPr>
      <w:r w:rsidRPr="008C7FAC">
        <w:rPr>
          <w:rFonts w:ascii="Arial" w:eastAsia="Calibri" w:hAnsi="Arial" w:cs="Arial"/>
          <w:sz w:val="22"/>
          <w:szCs w:val="22"/>
          <w:lang w:val="en-US" w:eastAsia="en-US" w:bidi="ar-SA"/>
        </w:rPr>
        <w:t xml:space="preserve">you want to take part in the Know India Programme? </w:t>
      </w:r>
    </w:p>
    <w:p w:rsidR="00233F90" w:rsidP="00BB2405" w14:paraId="5853A911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233F90" w:rsidP="00BB2405" w14:paraId="1C89C326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ED72B7" w:rsidRPr="008C7FAC" w:rsidP="00BB2405" w14:paraId="6C1057B4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  <w:r>
        <w:rPr>
          <w:rFonts w:ascii="Arial" w:hAnsi="Arial" w:eastAsiaTheme="minorEastAsia" w:cs="Arial"/>
          <w:b/>
          <w:sz w:val="22"/>
          <w:szCs w:val="22"/>
          <w:u w:val="single"/>
          <w:lang w:val="en-US" w:eastAsia="en-US" w:bidi="hi-IN"/>
        </w:rPr>
        <w:t>Annexure-B</w:t>
      </w:r>
    </w:p>
    <w:p w:rsidR="00ED72B7" w:rsidRPr="008C7FAC" w:rsidP="00ED72B7" w14:paraId="4A01787F" w14:textId="77777777">
      <w:pPr>
        <w:spacing w:after="200" w:line="276" w:lineRule="auto"/>
        <w:rPr>
          <w:rFonts w:ascii="Arial" w:eastAsia="Times New Roman" w:hAnsi="Arial" w:cs="Arial"/>
          <w:b/>
          <w:sz w:val="22"/>
          <w:szCs w:val="22"/>
          <w:lang w:val="en-US" w:eastAsia="en-US" w:bidi="hi-IN"/>
        </w:rPr>
      </w:pPr>
      <w:r w:rsidRPr="008C7FAC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DECLARATION:</w:t>
      </w:r>
    </w:p>
    <w:p w:rsidR="00ED72B7" w:rsidRPr="008C7FAC" w:rsidP="00ED72B7" w14:paraId="35786D64" w14:textId="77777777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hAnsi="Arial" w:eastAsiaTheme="minorEastAsia" w:cs="Arial"/>
          <w:sz w:val="22"/>
          <w:szCs w:val="22"/>
          <w:lang w:val="en-US" w:eastAsia="en-US" w:bidi="hi-IN"/>
        </w:rPr>
        <w:tab/>
        <w:t>I, HEREBY, DECLARE THAT ALL THE INFORMATION GIVEN IN THIS Application Form are true and correct to the best of my information and belief.</w:t>
      </w:r>
    </w:p>
    <w:p w:rsidR="00ED72B7" w:rsidRPr="008C7FAC" w:rsidP="00ED72B7" w14:paraId="68095337" w14:textId="77777777">
      <w:pPr>
        <w:spacing w:after="200" w:line="276" w:lineRule="auto"/>
        <w:ind w:firstLine="720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hAnsi="Arial" w:eastAsiaTheme="minorEastAsia" w:cs="Arial"/>
          <w:sz w:val="22"/>
          <w:szCs w:val="22"/>
          <w:lang w:val="en-US" w:eastAsia="en-US" w:bidi="hi-IN"/>
        </w:rPr>
        <w:t>I also declare that I will abide by the regulations of the Know India Programme, would offer my full cooperation in its smooth conduct, and would not leave it mid-way.</w:t>
      </w:r>
    </w:p>
    <w:p w:rsidR="00100264" w:rsidP="00100264" w14:paraId="48CA6688" w14:textId="77777777">
      <w:pPr>
        <w:spacing w:after="200" w:line="276" w:lineRule="auto"/>
        <w:ind w:firstLine="720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hAnsi="Arial" w:eastAsiaTheme="minorEastAsia" w:cs="Arial"/>
          <w:sz w:val="22"/>
          <w:szCs w:val="22"/>
          <w:lang w:val="en-US" w:eastAsia="en-US" w:bidi="hi-IN"/>
        </w:rPr>
        <w:t>I understand that if I am found guilty of any misconduct or indiscipline during the course of the Programme, I could be refused any further participation in the said programme or participation in any future KIP and that I would not be eligible for reimbursement of the 90% of the return international airfare from my country of residence to India.  The said reimbursement of 90% of the international airfare would also not be made to me if I leave the Programme mid-way.</w:t>
      </w:r>
    </w:p>
    <w:p w:rsidR="00233F90" w:rsidRPr="008C7FAC" w:rsidP="00100264" w14:paraId="17CC4B6C" w14:textId="77777777">
      <w:pPr>
        <w:spacing w:after="200" w:line="276" w:lineRule="auto"/>
        <w:ind w:firstLine="720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</w:p>
    <w:p w:rsidR="0081237D" w:rsidP="00ED72B7" w14:paraId="137623D0" w14:textId="77777777">
      <w:pPr>
        <w:spacing w:after="0" w:line="276" w:lineRule="auto"/>
        <w:jc w:val="right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</w:p>
    <w:p w:rsidR="00ED72B7" w:rsidRPr="008C7FAC" w:rsidP="00ED72B7" w14:paraId="3648912B" w14:textId="77777777">
      <w:pPr>
        <w:spacing w:after="0" w:line="276" w:lineRule="auto"/>
        <w:jc w:val="right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hAnsi="Arial" w:eastAsiaTheme="minorEastAsia" w:cs="Arial"/>
          <w:sz w:val="22"/>
          <w:szCs w:val="22"/>
          <w:lang w:val="en-US" w:eastAsia="en-US" w:bidi="hi-IN"/>
        </w:rPr>
        <w:t>(Signature of the applicant)</w:t>
      </w:r>
    </w:p>
    <w:p w:rsidR="00BB2405" w:rsidRPr="00BB2405" w:rsidP="00ED72B7" w14:paraId="18F5F7B7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8C7FAC">
        <w:rPr>
          <w:rFonts w:ascii="Arial" w:hAnsi="Arial" w:eastAsiaTheme="minorEastAsia" w:cs="Arial"/>
          <w:sz w:val="22"/>
          <w:szCs w:val="22"/>
          <w:lang w:val="en-US" w:eastAsia="en-US" w:bidi="hi-IN"/>
        </w:rPr>
        <w:t>Date:</w:t>
      </w:r>
    </w:p>
    <w:p w:rsidR="00100264" w:rsidRPr="008C7FAC" w:rsidP="00ED72B7" w14:paraId="2F2CD9D5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sz w:val="22"/>
          <w:szCs w:val="22"/>
          <w:lang w:val="en-US" w:eastAsia="en-US" w:bidi="hi-IN"/>
        </w:rPr>
        <w:t>Place:</w:t>
      </w:r>
    </w:p>
    <w:p w:rsidR="00233F90" w:rsidP="005A2D5F" w14:paraId="66AD9C9D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233F90" w:rsidP="005A2D5F" w14:paraId="2D5E23E1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233F90" w:rsidP="005A2D5F" w14:paraId="0F933759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233F90" w:rsidP="005A2D5F" w14:paraId="1DBF052F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233F90" w:rsidP="005A2D5F" w14:paraId="4436AA39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233F90" w:rsidP="005A2D5F" w14:paraId="002D37DC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233F90" w:rsidP="00935C1D" w14:paraId="61C49CA8" w14:textId="77777777">
      <w:pPr>
        <w:spacing w:after="200" w:line="276" w:lineRule="auto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</w:p>
    <w:p w:rsidR="00100264" w:rsidRPr="005A2D5F" w:rsidP="005A2D5F" w14:paraId="4EBAB98A" w14:textId="77777777">
      <w:pPr>
        <w:spacing w:after="200" w:line="276" w:lineRule="auto"/>
        <w:jc w:val="right"/>
        <w:rPr>
          <w:rFonts w:ascii="Arial" w:eastAsia="Times New Roman" w:hAnsi="Arial" w:cs="Arial"/>
          <w:b/>
          <w:sz w:val="22"/>
          <w:szCs w:val="22"/>
          <w:u w:val="single"/>
          <w:lang w:val="en-US" w:eastAsia="en-US" w:bidi="hi-IN"/>
        </w:rPr>
      </w:pPr>
      <w:r>
        <w:rPr>
          <w:rFonts w:ascii="Arial" w:hAnsi="Arial" w:eastAsiaTheme="minorEastAsia" w:cs="Arial"/>
          <w:b/>
          <w:sz w:val="22"/>
          <w:szCs w:val="22"/>
          <w:u w:val="single"/>
          <w:lang w:val="en-US" w:eastAsia="en-US" w:bidi="hi-IN"/>
        </w:rPr>
        <w:t>Annexure-C</w:t>
      </w:r>
    </w:p>
    <w:p w:rsidR="00266685" w:rsidP="00266685" w14:paraId="6C6CC98F" w14:textId="77777777">
      <w:pPr>
        <w:spacing w:after="200" w:line="276" w:lineRule="auto"/>
        <w:jc w:val="center"/>
        <w:rPr>
          <w:rFonts w:ascii="Arial" w:eastAsia="Times New Roman" w:hAnsi="Arial" w:cs="Arial"/>
          <w:b/>
          <w:sz w:val="22"/>
          <w:szCs w:val="22"/>
          <w:lang w:val="en-US" w:eastAsia="en-US" w:bidi="hi-IN"/>
        </w:rPr>
      </w:pPr>
      <w:r w:rsidRPr="00266685">
        <w:rPr>
          <w:rFonts w:ascii="Arial" w:hAnsi="Arial" w:eastAsiaTheme="minorEastAsia" w:cs="Arial"/>
          <w:b/>
          <w:sz w:val="22"/>
          <w:szCs w:val="22"/>
          <w:lang w:val="en-US" w:eastAsia="en-US" w:bidi="hi-IN"/>
        </w:rPr>
        <w:t>DECLARATION</w:t>
      </w:r>
    </w:p>
    <w:p w:rsidR="00355832" w:rsidRPr="00266685" w:rsidP="00266685" w14:paraId="247D5867" w14:textId="77777777">
      <w:pPr>
        <w:spacing w:after="200" w:line="276" w:lineRule="auto"/>
        <w:jc w:val="center"/>
        <w:rPr>
          <w:rFonts w:ascii="Arial" w:eastAsia="Times New Roman" w:hAnsi="Arial" w:cs="Arial"/>
          <w:b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(For applicants who do not possess any documentary evidence of Indian Origin)</w:t>
      </w:r>
    </w:p>
    <w:p w:rsidR="00355832" w:rsidRPr="00355832" w:rsidP="00355832" w14:paraId="77B53F28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</w:p>
    <w:p w:rsidR="00355832" w:rsidRPr="00355832" w:rsidP="000E2580" w14:paraId="7F44D644" w14:textId="77777777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I</w:t>
      </w:r>
      <w:r w:rsidR="000E2580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__________________________________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ab/>
        <w:t xml:space="preserve">(complete  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name)  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born on</w:t>
      </w:r>
      <w:r w:rsidR="000E2580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_________________________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_(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Date of birth), daughter/son of _______</w:t>
      </w:r>
      <w:r w:rsidR="000E2580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</w:t>
      </w:r>
    </w:p>
    <w:p w:rsidR="006546C4" w:rsidP="009A42A0" w14:paraId="0EDCEEE9" w14:textId="77777777">
      <w:pPr>
        <w:pBdr>
          <w:bottom w:val="single" w:sz="12" w:space="1" w:color="auto"/>
        </w:pBdr>
        <w:spacing w:after="200" w:line="276" w:lineRule="auto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(Complete name) do hereby state that I   am of Indian origin because of the following reasons:</w:t>
      </w:r>
      <w:r w:rsidR="009A42A0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</w:t>
      </w:r>
    </w:p>
    <w:p w:rsidR="00BD3FDF" w:rsidRPr="00355832" w:rsidP="00355832" w14:paraId="4CC60C07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42A0" w:rsidP="00355832" w14:paraId="64C848E6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                   </w:t>
      </w:r>
      <w:r w:rsidR="005A2D5F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</w:t>
      </w:r>
    </w:p>
    <w:p w:rsidR="00355832" w:rsidRPr="00355832" w:rsidP="009A42A0" w14:paraId="72A19005" w14:textId="77777777">
      <w:pPr>
        <w:spacing w:after="200" w:line="276" w:lineRule="auto"/>
        <w:jc w:val="right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Signature of the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Applicant:_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________________________                                                 </w:t>
      </w:r>
    </w:p>
    <w:p w:rsidR="00355832" w:rsidRPr="00355832" w:rsidP="009A42A0" w14:paraId="3B1F024F" w14:textId="77777777">
      <w:pPr>
        <w:spacing w:after="200" w:line="276" w:lineRule="auto"/>
        <w:jc w:val="right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                                  </w:t>
      </w:r>
      <w:r w:rsidR="009A42A0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Complete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Name:_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</w:t>
      </w:r>
      <w:r w:rsidR="009A42A0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___________________________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</w:t>
      </w:r>
    </w:p>
    <w:p w:rsidR="006546C4" w:rsidP="00355832" w14:paraId="2FA85928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</w:p>
    <w:p w:rsidR="00355832" w:rsidRPr="00355832" w:rsidP="00355832" w14:paraId="68711FCE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Date: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  <w:t>____________________</w:t>
      </w:r>
    </w:p>
    <w:p w:rsidR="006546C4" w:rsidP="00355832" w14:paraId="56DE1E97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</w:t>
      </w:r>
      <w:r w:rsidRPr="00355832" w:rsid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Place:_</w:t>
      </w:r>
      <w:r w:rsidRPr="00355832" w:rsid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</w:t>
      </w:r>
      <w:r w:rsidRPr="00355832" w:rsid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Pr="00355832" w:rsid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Pr="00355832" w:rsid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  <w:t xml:space="preserve">____                                                             </w:t>
      </w:r>
    </w:p>
    <w:p w:rsidR="009A42A0" w:rsidP="00355832" w14:paraId="502DA1C1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</w:p>
    <w:p w:rsidR="00355832" w:rsidRPr="00355832" w:rsidP="00BD3FDF" w14:paraId="01A34C79" w14:textId="77777777">
      <w:pPr>
        <w:spacing w:after="200" w:line="276" w:lineRule="auto"/>
        <w:jc w:val="center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                        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Countersigned and stamped by</w:t>
      </w:r>
    </w:p>
    <w:p w:rsidR="00355832" w:rsidRPr="00355832" w:rsidP="00355832" w14:paraId="70B96BE3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                                 </w:t>
      </w:r>
      <w:r w:rsidR="00BD3FDF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Head of Indian Mission or DCM/DHC/DCG</w:t>
      </w:r>
    </w:p>
    <w:p w:rsidR="00355832" w:rsidRPr="00355832" w:rsidP="00355832" w14:paraId="146CCA92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</w:p>
    <w:p w:rsidR="00355832" w:rsidRPr="00355832" w:rsidP="00355832" w14:paraId="2CA3FFA8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                                 </w:t>
      </w:r>
      <w:r w:rsidR="00602F5B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Complete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Name:_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_________________________</w:t>
      </w:r>
    </w:p>
    <w:p w:rsidR="00355832" w:rsidRPr="00355832" w:rsidP="00355832" w14:paraId="2A93A7D9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</w:p>
    <w:p w:rsidR="00355832" w:rsidRPr="00355832" w:rsidP="00355832" w14:paraId="7D9B052C" w14:textId="77777777">
      <w:pPr>
        <w:spacing w:after="200" w:line="276" w:lineRule="auto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</w:t>
      </w:r>
      <w:r w:rsidR="006546C4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            </w:t>
      </w:r>
      <w:r w:rsidR="00BB2405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             </w:t>
      </w:r>
      <w:r w:rsidR="006546C4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 xml:space="preserve">Office 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Seal:_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______________________________</w:t>
      </w:r>
    </w:p>
    <w:p w:rsidR="006546C4" w:rsidP="006546C4" w14:paraId="3F2264EB" w14:textId="77777777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</w:p>
    <w:p w:rsidR="006546C4" w:rsidP="006546C4" w14:paraId="25864FA2" w14:textId="77777777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Date: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  <w:t>____________________</w:t>
      </w:r>
      <w:r w:rsidR="00D74816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="00D74816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="00D74816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="00D74816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="00D74816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</w:p>
    <w:p w:rsidR="00655ABC" w:rsidRPr="00667805" w:rsidP="00667805" w14:paraId="027F43C9" w14:textId="41F9DCCB">
      <w:pPr>
        <w:spacing w:after="200" w:line="276" w:lineRule="auto"/>
        <w:jc w:val="both"/>
        <w:rPr>
          <w:rFonts w:ascii="Arial" w:eastAsia="Times New Roman" w:hAnsi="Arial" w:cs="Arial"/>
          <w:sz w:val="22"/>
          <w:szCs w:val="22"/>
          <w:lang w:val="en-US" w:eastAsia="en-US" w:bidi="hi-IN"/>
        </w:rPr>
      </w:pP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Place:_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t>_______________</w:t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</w:r>
      <w:r w:rsidRPr="00355832">
        <w:rPr>
          <w:rFonts w:ascii="Arial" w:hAnsi="Arial" w:eastAsiaTheme="minorEastAsia" w:cs="Arial"/>
          <w:sz w:val="22"/>
          <w:szCs w:val="22"/>
          <w:lang w:val="en-US" w:eastAsia="en-US" w:bidi="hi-IN"/>
        </w:rPr>
        <w:softHyphen/>
        <w:t xml:space="preserve">____                            </w:t>
      </w:r>
      <w:r w:rsidRPr="00EA44CA">
        <w:rPr>
          <w:rFonts w:ascii="Bookman Old Style" w:hAnsi="Bookman Old Style" w:eastAsiaTheme="minorEastAsia" w:cs="Mangal"/>
          <w:sz w:val="22"/>
          <w:szCs w:val="20"/>
          <w:lang w:val="en-US" w:eastAsia="en-US" w:bidi="hi-IN"/>
        </w:rPr>
        <w:t xml:space="preserve">                                    </w:t>
      </w:r>
    </w:p>
    <w:sectPr w:rsidSect="006E5B30">
      <w:footerReference w:type="default" r:id="rId6"/>
      <w:type w:val="nextPage"/>
      <w:pgSz w:w="11906" w:h="16838"/>
      <w:pgMar w:top="360" w:right="991" w:bottom="568" w:left="144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518DB" w14:paraId="15ADC852" w14:textId="77777777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Times New Roman" w:hAnsi="Calibri" w:cs="Mangal"/>
        <w:sz w:val="22"/>
        <w:szCs w:val="20"/>
        <w:lang w:val="en-IN" w:eastAsia="en-IN" w:bidi="hi-IN"/>
      </w:rPr>
    </w:pPr>
  </w:p>
  <w:p w:rsidR="00F518DB" w14:paraId="46EAAC15" w14:textId="77777777">
    <w:pPr>
      <w:tabs>
        <w:tab w:val="center" w:pos="4513"/>
        <w:tab w:val="right" w:pos="9026"/>
      </w:tabs>
      <w:spacing w:after="0" w:line="240" w:lineRule="auto"/>
      <w:rPr>
        <w:rFonts w:ascii="Calibri" w:eastAsia="Times New Roman" w:hAnsi="Calibri" w:cs="Mangal"/>
        <w:sz w:val="22"/>
        <w:szCs w:val="20"/>
        <w:lang w:val="en-IN" w:eastAsia="en-IN" w:bidi="hi-IN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299"/>
      </w:pPr>
      <w:rPr>
        <w:rFonts w:ascii="Cambria" w:eastAsia="Cambria" w:hAnsi="Cambria" w:cs="Cambria"/>
        <w:b/>
        <w:bCs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299"/>
      </w:pPr>
      <w:rPr>
        <w:rFonts w:ascii="Cambria" w:eastAsia="Cambria" w:hAnsi="Cambria" w:cs="Cambria"/>
        <w:b/>
        <w:bCs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lowerRoman"/>
      <w:lvlText w:val="%1."/>
      <w:lvlJc w:val="left"/>
      <w:pPr>
        <w:tabs>
          <w:tab w:val="num" w:pos="778"/>
        </w:tabs>
        <w:ind w:left="778" w:hanging="509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lowerRoman"/>
      <w:lvlText w:val="%1."/>
      <w:lvlJc w:val="left"/>
      <w:pPr>
        <w:tabs>
          <w:tab w:val="num" w:pos="778"/>
        </w:tabs>
        <w:ind w:left="778" w:hanging="509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0000005"/>
    <w:multiLevelType w:val="multilevel"/>
    <w:tmpl w:val="00000005"/>
    <w:lvl w:ilvl="0">
      <w:start w:val="4"/>
      <w:numFmt w:val="lowerRoman"/>
      <w:lvlText w:val="%1."/>
      <w:lvlJc w:val="left"/>
      <w:pPr>
        <w:tabs>
          <w:tab w:val="num" w:pos="745"/>
        </w:tabs>
        <w:ind w:left="745" w:hanging="601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0000006"/>
    <w:multiLevelType w:val="multilevel"/>
    <w:tmpl w:val="00000006"/>
    <w:lvl w:ilvl="0">
      <w:start w:val="5"/>
      <w:numFmt w:val="lowerRoman"/>
      <w:lvlText w:val="%1."/>
      <w:lvlJc w:val="left"/>
      <w:pPr>
        <w:tabs>
          <w:tab w:val="num" w:pos="754"/>
        </w:tabs>
        <w:ind w:left="778" w:hanging="562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0000007"/>
    <w:multiLevelType w:val="multilevel"/>
    <w:tmpl w:val="00000007"/>
    <w:lvl w:ilvl="0">
      <w:start w:val="6"/>
      <w:numFmt w:val="lowerRoman"/>
      <w:lvlText w:val="%1."/>
      <w:lvlJc w:val="left"/>
      <w:pPr>
        <w:tabs>
          <w:tab w:val="num" w:pos="743"/>
        </w:tabs>
        <w:ind w:left="778" w:hanging="634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0000008"/>
    <w:multiLevelType w:val="multilevel"/>
    <w:tmpl w:val="00000008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299"/>
      </w:pPr>
      <w:rPr>
        <w:rFonts w:ascii="Cambria" w:eastAsia="Cambria" w:hAnsi="Cambria" w:cs="Cambria"/>
        <w:b/>
        <w:bCs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lowerRoman"/>
      <w:lvlText w:val="%1."/>
      <w:lvlJc w:val="left"/>
      <w:pPr>
        <w:tabs>
          <w:tab w:val="num" w:pos="778"/>
        </w:tabs>
        <w:ind w:left="778" w:hanging="509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0000000A"/>
    <w:multiLevelType w:val="multilevel"/>
    <w:tmpl w:val="0000000A"/>
    <w:lvl w:ilvl="0">
      <w:start w:val="4"/>
      <w:numFmt w:val="decimal"/>
      <w:lvlText w:val="%1."/>
      <w:lvlJc w:val="left"/>
      <w:pPr>
        <w:tabs>
          <w:tab w:val="num" w:pos="357"/>
        </w:tabs>
        <w:ind w:left="357" w:hanging="299"/>
      </w:pPr>
      <w:rPr>
        <w:rFonts w:ascii="Cambria" w:eastAsia="Cambria" w:hAnsi="Cambria" w:cs="Cambria"/>
        <w:b/>
        <w:bCs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lowerRoman"/>
      <w:lvlText w:val="%1."/>
      <w:lvlJc w:val="left"/>
      <w:pPr>
        <w:tabs>
          <w:tab w:val="num" w:pos="778"/>
        </w:tabs>
        <w:ind w:left="778" w:hanging="509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000000C"/>
    <w:multiLevelType w:val="hybridMultilevel"/>
    <w:tmpl w:val="0000000C"/>
    <w:lvl w:ilvl="0">
      <w:start w:val="1"/>
      <w:numFmt w:val="bullet"/>
      <w:lvlText w:val="•"/>
      <w:lvlJc w:val="left"/>
      <w:pPr>
        <w:tabs>
          <w:tab w:val="num" w:pos="1498"/>
        </w:tabs>
        <w:ind w:left="149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lvl w:ilvl="0">
      <w:start w:val="2"/>
      <w:numFmt w:val="lowerRoman"/>
      <w:lvlText w:val="%1."/>
      <w:lvlJc w:val="left"/>
      <w:pPr>
        <w:tabs>
          <w:tab w:val="num" w:pos="752"/>
        </w:tabs>
        <w:ind w:left="778" w:hanging="581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0000000E"/>
    <w:multiLevelType w:val="multilevel"/>
    <w:tmpl w:val="0000000E"/>
    <w:lvl w:ilvl="0">
      <w:start w:val="5"/>
      <w:numFmt w:val="lowerRoman"/>
      <w:lvlText w:val="%1."/>
      <w:lvlJc w:val="left"/>
      <w:pPr>
        <w:tabs>
          <w:tab w:val="num" w:pos="752"/>
        </w:tabs>
        <w:ind w:left="778" w:hanging="562"/>
      </w:pPr>
      <w:rPr>
        <w:rFonts w:ascii="Cambria" w:eastAsia="Cambria" w:hAnsi="Cambria" w:cs="Cambria"/>
        <w:b w:val="0"/>
        <w:bCs w:val="0"/>
        <w:i w:val="0"/>
        <w:iCs w:val="0"/>
        <w:color w:val="000000"/>
        <w:sz w:val="27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0000000F"/>
    <w:multiLevelType w:val="multilevel"/>
    <w:tmpl w:val="0000000F"/>
    <w:lvl w:ilvl="0">
      <w:start w:val="5"/>
      <w:numFmt w:val="decimal"/>
      <w:lvlText w:val="%1."/>
      <w:lvlJc w:val="left"/>
      <w:pPr>
        <w:tabs>
          <w:tab w:val="num" w:pos="357"/>
        </w:tabs>
        <w:ind w:left="357" w:hanging="299"/>
      </w:pPr>
      <w:rPr>
        <w:rFonts w:ascii="Cambria" w:eastAsia="Cambria" w:hAnsi="Cambria" w:cs="Cambria"/>
        <w:b/>
        <w:bCs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00000010"/>
    <w:multiLevelType w:val="hybridMultilevel"/>
    <w:tmpl w:val="00000010"/>
    <w:lvl w:ilvl="0">
      <w:start w:val="1"/>
      <w:numFmt w:val="bullet"/>
      <w:lvlText w:val="•"/>
      <w:lvlJc w:val="left"/>
      <w:pPr>
        <w:tabs>
          <w:tab w:val="num" w:pos="778"/>
        </w:tabs>
        <w:ind w:left="77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multilevel"/>
    <w:tmpl w:val="00000011"/>
    <w:lvl w:ilvl="0">
      <w:start w:val="6"/>
      <w:numFmt w:val="decimal"/>
      <w:lvlText w:val="%1."/>
      <w:lvlJc w:val="left"/>
      <w:pPr>
        <w:tabs>
          <w:tab w:val="num" w:pos="357"/>
        </w:tabs>
        <w:ind w:left="357" w:hanging="299"/>
      </w:pPr>
      <w:rPr>
        <w:rFonts w:ascii="Cambria" w:eastAsia="Cambria" w:hAnsi="Cambria" w:cs="Cambria"/>
        <w:b/>
        <w:bCs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00000012"/>
    <w:multiLevelType w:val="multilevel"/>
    <w:tmpl w:val="00000012"/>
    <w:lvl w:ilvl="0">
      <w:start w:val="7"/>
      <w:numFmt w:val="decimal"/>
      <w:lvlText w:val="%1."/>
      <w:lvlJc w:val="left"/>
      <w:pPr>
        <w:tabs>
          <w:tab w:val="num" w:pos="583"/>
        </w:tabs>
        <w:ind w:left="602" w:hanging="544"/>
      </w:pPr>
      <w:rPr>
        <w:rFonts w:ascii="Cambria" w:eastAsia="Cambria" w:hAnsi="Cambria" w:cs="Cambria"/>
        <w:b/>
        <w:bCs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60796014"/>
    <w:multiLevelType w:val="hybridMultilevel"/>
    <w:tmpl w:val="C1EAE8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 w16cid:durableId="118502450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55D59"/>
    <w:rsid w:val="000E2580"/>
    <w:rsid w:val="000E3BD4"/>
    <w:rsid w:val="00100264"/>
    <w:rsid w:val="001229C4"/>
    <w:rsid w:val="001675DA"/>
    <w:rsid w:val="002169DB"/>
    <w:rsid w:val="00233F90"/>
    <w:rsid w:val="00243C94"/>
    <w:rsid w:val="0024689A"/>
    <w:rsid w:val="002533A1"/>
    <w:rsid w:val="00266685"/>
    <w:rsid w:val="002E7C2B"/>
    <w:rsid w:val="00355832"/>
    <w:rsid w:val="003B24BC"/>
    <w:rsid w:val="0045437B"/>
    <w:rsid w:val="0050151B"/>
    <w:rsid w:val="005A2D5F"/>
    <w:rsid w:val="005E4C46"/>
    <w:rsid w:val="005F6682"/>
    <w:rsid w:val="00602F5B"/>
    <w:rsid w:val="006546C4"/>
    <w:rsid w:val="00655ABC"/>
    <w:rsid w:val="00667805"/>
    <w:rsid w:val="00725B10"/>
    <w:rsid w:val="0081237D"/>
    <w:rsid w:val="00814703"/>
    <w:rsid w:val="008C7FAC"/>
    <w:rsid w:val="008E5821"/>
    <w:rsid w:val="009341BA"/>
    <w:rsid w:val="00935C1D"/>
    <w:rsid w:val="00997110"/>
    <w:rsid w:val="009A42A0"/>
    <w:rsid w:val="009F08AC"/>
    <w:rsid w:val="00A77B3E"/>
    <w:rsid w:val="00B37EAB"/>
    <w:rsid w:val="00BB2405"/>
    <w:rsid w:val="00BD3FDF"/>
    <w:rsid w:val="00C12DDF"/>
    <w:rsid w:val="00C14BE0"/>
    <w:rsid w:val="00C16A58"/>
    <w:rsid w:val="00CA2A55"/>
    <w:rsid w:val="00D74816"/>
    <w:rsid w:val="00D93A96"/>
    <w:rsid w:val="00E17376"/>
    <w:rsid w:val="00E717BE"/>
    <w:rsid w:val="00EA44CA"/>
    <w:rsid w:val="00EB653C"/>
    <w:rsid w:val="00ED72B7"/>
    <w:rsid w:val="00F518DB"/>
    <w:rsid w:val="00F81E6D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FooterChar"/>
    <w:uiPriority w:val="99"/>
    <w:unhideWhenUsed/>
    <w:rsid w:val="00ED72B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0"/>
      <w:lang w:val="en-IN" w:eastAsia="en-IN" w:bidi="hi-IN"/>
    </w:rPr>
  </w:style>
  <w:style w:type="character" w:customStyle="1" w:styleId="FooterChar">
    <w:name w:val="Footer Char"/>
    <w:basedOn w:val="DefaultParagraphFont"/>
    <w:link w:val="Footer"/>
    <w:uiPriority w:val="99"/>
    <w:rsid w:val="00ED72B7"/>
    <w:rPr>
      <w:rFonts w:asciiTheme="minorHAnsi" w:eastAsiaTheme="minorEastAsia" w:hAnsiTheme="minorHAnsi" w:cstheme="minorBidi"/>
      <w:sz w:val="22"/>
      <w:lang w:val="en-IN" w:eastAsia="en-IN" w:bidi="hi-IN"/>
    </w:rPr>
  </w:style>
  <w:style w:type="table" w:styleId="TableGrid">
    <w:name w:val="Table Grid"/>
    <w:basedOn w:val="TableNormal"/>
    <w:uiPriority w:val="59"/>
    <w:rsid w:val="00ED72B7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ED72B7"/>
    <w:pPr>
      <w:jc w:val="both"/>
    </w:pPr>
    <w:rPr>
      <w:rFonts w:ascii="Arial" w:hAnsi="Arial" w:eastAsiaTheme="minorEastAsia" w:cstheme="minorBidi"/>
      <w:sz w:val="24"/>
      <w:szCs w:val="22"/>
      <w:lang w:val="en-US"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ED72B7"/>
    <w:rPr>
      <w:rFonts w:ascii="Arial" w:hAnsi="Arial" w:eastAsiaTheme="minorEastAsia" w:cstheme="minorBidi"/>
      <w:sz w:val="24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qFormat/>
    <w:rsid w:val="00ED72B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character" w:customStyle="1" w:styleId="ListParagraphChar">
    <w:name w:val="List Paragraph Char"/>
    <w:link w:val="ListParagraph"/>
    <w:rsid w:val="00ED72B7"/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